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81338" w:rsidRPr="00CB0055" w:rsidRDefault="00381338">
      <w:pPr>
        <w:pStyle w:val="Body1"/>
        <w:jc w:val="center"/>
        <w:rPr>
          <w:rFonts w:ascii="Arial" w:hAnsi="Arial" w:cs="Arial"/>
          <w:b/>
          <w:color w:val="222222"/>
          <w:sz w:val="160"/>
          <w:u w:color="222222"/>
          <w:shd w:val="clear" w:color="auto" w:fill="FAFAFA"/>
        </w:rPr>
      </w:pPr>
      <w:bookmarkStart w:id="0" w:name="_GoBack"/>
    </w:p>
    <w:bookmarkEnd w:id="0"/>
    <w:p w:rsidR="00484570" w:rsidRPr="00601E20" w:rsidRDefault="00116F10">
      <w:pPr>
        <w:pStyle w:val="Body1"/>
        <w:jc w:val="center"/>
        <w:rPr>
          <w:rFonts w:ascii="Arial" w:hAnsi="Arial" w:cs="Arial"/>
          <w:b/>
          <w:i/>
          <w:color w:val="222222"/>
          <w:sz w:val="160"/>
          <w:u w:val="single" w:color="222222"/>
          <w:shd w:val="clear" w:color="auto" w:fill="FAFAFA"/>
        </w:rPr>
      </w:pPr>
      <w:r w:rsidRPr="00601E20">
        <w:rPr>
          <w:rFonts w:ascii="Arial" w:hAnsi="Arial" w:cs="Arial"/>
          <w:b/>
          <w:i/>
          <w:color w:val="FF0000"/>
          <w:sz w:val="160"/>
          <w:u w:val="single" w:color="222222"/>
          <w:shd w:val="clear" w:color="auto" w:fill="FAFAFA"/>
        </w:rPr>
        <w:t>E</w:t>
      </w:r>
      <w:r w:rsidR="00F17B11" w:rsidRPr="00601E20">
        <w:rPr>
          <w:rFonts w:ascii="Arial" w:hAnsi="Arial" w:cs="Arial"/>
          <w:b/>
          <w:i/>
          <w:color w:val="222222"/>
          <w:sz w:val="160"/>
          <w:u w:val="single" w:color="222222"/>
          <w:shd w:val="clear" w:color="auto" w:fill="FAFAFA"/>
        </w:rPr>
        <w:t>mbrace</w:t>
      </w:r>
    </w:p>
    <w:p w:rsidR="00484570" w:rsidRPr="00E1541C" w:rsidRDefault="003F36A0">
      <w:pPr>
        <w:pStyle w:val="Body1"/>
        <w:jc w:val="center"/>
        <w:rPr>
          <w:rFonts w:ascii="Arial" w:hAnsi="Arial" w:cs="Arial"/>
          <w:b/>
          <w:i/>
          <w:color w:val="222222"/>
          <w:sz w:val="160"/>
          <w:szCs w:val="144"/>
          <w:u w:color="222222"/>
          <w:shd w:val="clear" w:color="auto" w:fill="FAFAFA"/>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77.75pt;margin-top:105.8pt;width:157.4pt;height:147.4pt;z-index:-17" wrapcoords="-225 0 -225 21343 21600 21343 21600 0 -225 0">
            <v:imagedata r:id="rId7" o:title=""/>
            <w10:wrap type="tight"/>
          </v:shape>
        </w:pict>
      </w:r>
      <w:r w:rsidR="00116F10" w:rsidRPr="00E1541C">
        <w:rPr>
          <w:rFonts w:ascii="Arial" w:hAnsi="Arial" w:cs="Arial"/>
          <w:b/>
          <w:i/>
          <w:color w:val="FF0000"/>
          <w:sz w:val="160"/>
          <w:szCs w:val="144"/>
          <w:u w:color="222222"/>
          <w:shd w:val="clear" w:color="auto" w:fill="FAFAFA"/>
        </w:rPr>
        <w:t>G</w:t>
      </w:r>
      <w:r w:rsidR="00967DAA" w:rsidRPr="00E1541C">
        <w:rPr>
          <w:rFonts w:ascii="Arial" w:hAnsi="Arial" w:cs="Arial"/>
          <w:b/>
          <w:i/>
          <w:color w:val="222222"/>
          <w:sz w:val="160"/>
          <w:szCs w:val="144"/>
          <w:u w:color="222222"/>
          <w:shd w:val="clear" w:color="auto" w:fill="FAFAFA"/>
        </w:rPr>
        <w:t>enerosity</w:t>
      </w:r>
    </w:p>
    <w:p w:rsidR="00484570" w:rsidRPr="00E1541C" w:rsidRDefault="00484570">
      <w:pPr>
        <w:pStyle w:val="Body1"/>
        <w:jc w:val="center"/>
        <w:rPr>
          <w:rFonts w:ascii="Arial" w:hAnsi="Arial" w:cs="Arial"/>
          <w:b/>
          <w:i/>
          <w:color w:val="222222"/>
          <w:sz w:val="52"/>
          <w:u w:color="222222"/>
          <w:shd w:val="clear" w:color="auto" w:fill="FAFAFA"/>
        </w:rPr>
      </w:pPr>
    </w:p>
    <w:p w:rsidR="00484570" w:rsidRPr="00E1541C" w:rsidRDefault="00484570">
      <w:pPr>
        <w:pStyle w:val="Body1"/>
        <w:jc w:val="center"/>
        <w:rPr>
          <w:rFonts w:ascii="Arial" w:hAnsi="Arial" w:cs="Arial"/>
          <w:b/>
          <w:i/>
          <w:color w:val="222222"/>
          <w:sz w:val="52"/>
          <w:u w:color="222222"/>
          <w:shd w:val="clear" w:color="auto" w:fill="FAFAFA"/>
        </w:rPr>
      </w:pPr>
    </w:p>
    <w:p w:rsidR="00484570" w:rsidRPr="00E1541C" w:rsidRDefault="00484570">
      <w:pPr>
        <w:pStyle w:val="Body1"/>
        <w:jc w:val="center"/>
        <w:rPr>
          <w:rFonts w:ascii="Arial" w:hAnsi="Arial" w:cs="Arial"/>
          <w:b/>
          <w:i/>
          <w:color w:val="222222"/>
          <w:sz w:val="52"/>
          <w:u w:color="222222"/>
          <w:shd w:val="clear" w:color="auto" w:fill="FAFAFA"/>
        </w:rPr>
      </w:pPr>
    </w:p>
    <w:p w:rsidR="00484570" w:rsidRPr="00381338" w:rsidRDefault="00484570">
      <w:pPr>
        <w:pStyle w:val="Body1"/>
        <w:jc w:val="center"/>
        <w:rPr>
          <w:rFonts w:ascii="Arial" w:hAnsi="Arial" w:cs="Arial"/>
          <w:b/>
          <w:i/>
          <w:color w:val="222222"/>
          <w:sz w:val="24"/>
          <w:szCs w:val="24"/>
          <w:u w:color="222222"/>
          <w:shd w:val="clear" w:color="auto" w:fill="FAFAFA"/>
        </w:rPr>
      </w:pPr>
    </w:p>
    <w:p w:rsidR="00484570" w:rsidRPr="00E1541C" w:rsidRDefault="00484570">
      <w:pPr>
        <w:pStyle w:val="Body1"/>
        <w:jc w:val="center"/>
        <w:rPr>
          <w:rFonts w:ascii="Arial" w:hAnsi="Arial" w:cs="Arial"/>
          <w:b/>
          <w:i/>
          <w:color w:val="222222"/>
          <w:sz w:val="52"/>
          <w:u w:color="222222"/>
          <w:shd w:val="clear" w:color="auto" w:fill="FAFAFA"/>
        </w:rPr>
      </w:pPr>
      <w:r w:rsidRPr="00E1541C">
        <w:rPr>
          <w:rFonts w:ascii="Arial" w:hAnsi="Arial" w:cs="Arial"/>
          <w:b/>
          <w:i/>
          <w:color w:val="222222"/>
          <w:sz w:val="52"/>
          <w:u w:color="222222"/>
          <w:shd w:val="clear" w:color="auto" w:fill="FAFAFA"/>
        </w:rPr>
        <w:t xml:space="preserve">Metro DC Synod </w:t>
      </w:r>
    </w:p>
    <w:p w:rsidR="00484570" w:rsidRPr="00E1541C" w:rsidRDefault="00484570">
      <w:pPr>
        <w:pStyle w:val="Body1"/>
        <w:jc w:val="center"/>
        <w:rPr>
          <w:rFonts w:ascii="Arial" w:hAnsi="Arial" w:cs="Arial"/>
          <w:i/>
          <w:sz w:val="48"/>
        </w:rPr>
      </w:pPr>
      <w:r w:rsidRPr="00E1541C">
        <w:rPr>
          <w:rFonts w:ascii="Arial" w:hAnsi="Arial" w:cs="Arial"/>
          <w:b/>
          <w:i/>
          <w:color w:val="222222"/>
          <w:sz w:val="52"/>
          <w:u w:color="222222"/>
          <w:shd w:val="clear" w:color="auto" w:fill="FAFAFA"/>
        </w:rPr>
        <w:t>Stewardship Resources</w:t>
      </w:r>
    </w:p>
    <w:p w:rsidR="00484570" w:rsidRPr="00E1541C" w:rsidRDefault="00484570">
      <w:pPr>
        <w:pStyle w:val="Body1"/>
        <w:jc w:val="center"/>
        <w:rPr>
          <w:rFonts w:ascii="Arial" w:hAnsi="Arial" w:cs="Arial"/>
          <w:i/>
          <w:sz w:val="48"/>
        </w:rPr>
      </w:pPr>
    </w:p>
    <w:p w:rsidR="00601E20" w:rsidRPr="00601E20" w:rsidRDefault="006D6D9B" w:rsidP="00601E20">
      <w:pPr>
        <w:pStyle w:val="Body1"/>
        <w:jc w:val="center"/>
        <w:rPr>
          <w:rFonts w:ascii="Arial" w:hAnsi="Arial" w:cs="Arial"/>
          <w:b/>
          <w:color w:val="auto"/>
          <w:sz w:val="28"/>
          <w:szCs w:val="28"/>
          <w:shd w:val="clear" w:color="auto" w:fill="FFFFFF"/>
        </w:rPr>
      </w:pPr>
      <w:r>
        <w:rPr>
          <w:rFonts w:ascii="Arial" w:hAnsi="Arial" w:cs="Arial"/>
          <w:b/>
          <w:color w:val="auto"/>
          <w:sz w:val="28"/>
          <w:szCs w:val="28"/>
          <w:shd w:val="clear" w:color="auto" w:fill="FFFFFF"/>
        </w:rPr>
        <w:br w:type="page"/>
      </w:r>
      <w:r w:rsidR="00601E20" w:rsidRPr="00601E20">
        <w:rPr>
          <w:rFonts w:ascii="Arial" w:hAnsi="Arial" w:cs="Arial"/>
          <w:b/>
          <w:color w:val="auto"/>
          <w:sz w:val="28"/>
          <w:szCs w:val="28"/>
          <w:shd w:val="clear" w:color="auto" w:fill="FFFFFF"/>
        </w:rPr>
        <w:lastRenderedPageBreak/>
        <w:t>INTRODUCTION</w:t>
      </w:r>
    </w:p>
    <w:p w:rsidR="001F5653" w:rsidRPr="00E1541C" w:rsidRDefault="002C061E" w:rsidP="00501EE8">
      <w:pPr>
        <w:pStyle w:val="Body1"/>
        <w:rPr>
          <w:rFonts w:ascii="Arial" w:hAnsi="Arial" w:cs="Arial"/>
          <w:color w:val="auto"/>
          <w:szCs w:val="22"/>
        </w:rPr>
      </w:pPr>
      <w:r>
        <w:rPr>
          <w:rFonts w:ascii="Arial" w:hAnsi="Arial" w:cs="Arial"/>
          <w:color w:val="auto"/>
          <w:szCs w:val="22"/>
          <w:shd w:val="clear" w:color="auto" w:fill="FFFFFF"/>
        </w:rPr>
        <w:t xml:space="preserve">Designed to coincide with fall’s Year C Lectionary cycle, this stewardship resource was developed in 2013 by the Metropolitan </w:t>
      </w:r>
      <w:r w:rsidR="005A4A83">
        <w:rPr>
          <w:rFonts w:ascii="Arial" w:hAnsi="Arial" w:cs="Arial"/>
          <w:color w:val="auto"/>
          <w:szCs w:val="22"/>
          <w:shd w:val="clear" w:color="auto" w:fill="FFFFFF"/>
        </w:rPr>
        <w:t xml:space="preserve">Washington </w:t>
      </w:r>
      <w:r>
        <w:rPr>
          <w:rFonts w:ascii="Arial" w:hAnsi="Arial" w:cs="Arial"/>
          <w:color w:val="auto"/>
          <w:szCs w:val="22"/>
          <w:shd w:val="clear" w:color="auto" w:fill="FFFFFF"/>
        </w:rPr>
        <w:t>D.C. Synod</w:t>
      </w:r>
      <w:r w:rsidR="00687690">
        <w:rPr>
          <w:rFonts w:ascii="Arial" w:hAnsi="Arial" w:cs="Arial"/>
          <w:color w:val="auto"/>
          <w:szCs w:val="22"/>
          <w:shd w:val="clear" w:color="auto" w:fill="FFFFFF"/>
        </w:rPr>
        <w:t>, ELCA.</w:t>
      </w:r>
      <w:r>
        <w:rPr>
          <w:rFonts w:ascii="Arial" w:hAnsi="Arial" w:cs="Arial"/>
          <w:color w:val="auto"/>
          <w:szCs w:val="22"/>
          <w:shd w:val="clear" w:color="auto" w:fill="FFFFFF"/>
        </w:rPr>
        <w:t xml:space="preserve"> </w:t>
      </w:r>
      <w:r w:rsidR="005A4A83">
        <w:rPr>
          <w:rFonts w:ascii="Arial" w:hAnsi="Arial" w:cs="Arial"/>
          <w:color w:val="auto"/>
          <w:szCs w:val="22"/>
          <w:shd w:val="clear" w:color="auto" w:fill="FFFFFF"/>
        </w:rPr>
        <w:t>With permission, the Lower Susquehanna Synod has adapted it for the 201</w:t>
      </w:r>
      <w:r w:rsidR="00A53C8A">
        <w:rPr>
          <w:rFonts w:ascii="Arial" w:hAnsi="Arial" w:cs="Arial"/>
          <w:color w:val="auto"/>
          <w:szCs w:val="22"/>
          <w:shd w:val="clear" w:color="auto" w:fill="FFFFFF"/>
        </w:rPr>
        <w:t>9</w:t>
      </w:r>
      <w:r w:rsidR="005A4A83">
        <w:rPr>
          <w:rFonts w:ascii="Arial" w:hAnsi="Arial" w:cs="Arial"/>
          <w:color w:val="auto"/>
          <w:szCs w:val="22"/>
          <w:shd w:val="clear" w:color="auto" w:fill="FFFFFF"/>
        </w:rPr>
        <w:t xml:space="preserve"> Year C cycle. </w:t>
      </w:r>
      <w:r w:rsidR="001F5653" w:rsidRPr="00E1541C">
        <w:rPr>
          <w:rFonts w:ascii="Arial" w:hAnsi="Arial" w:cs="Arial"/>
          <w:color w:val="auto"/>
          <w:szCs w:val="22"/>
          <w:shd w:val="clear" w:color="auto" w:fill="FFFFFF"/>
        </w:rPr>
        <w:t xml:space="preserve">We hope it will give pastors and other </w:t>
      </w:r>
      <w:r w:rsidR="000F53B9">
        <w:rPr>
          <w:rFonts w:ascii="Arial" w:hAnsi="Arial" w:cs="Arial"/>
          <w:color w:val="auto"/>
          <w:szCs w:val="22"/>
          <w:shd w:val="clear" w:color="auto" w:fill="FFFFFF"/>
        </w:rPr>
        <w:t>S</w:t>
      </w:r>
      <w:r w:rsidR="001F5653" w:rsidRPr="00E1541C">
        <w:rPr>
          <w:rFonts w:ascii="Arial" w:hAnsi="Arial" w:cs="Arial"/>
          <w:color w:val="auto"/>
          <w:szCs w:val="22"/>
          <w:shd w:val="clear" w:color="auto" w:fill="FFFFFF"/>
        </w:rPr>
        <w:t xml:space="preserve">tewardship leaders a template of ideas to use. If you are planning a </w:t>
      </w:r>
      <w:r w:rsidR="000F53B9">
        <w:rPr>
          <w:rFonts w:ascii="Arial" w:hAnsi="Arial" w:cs="Arial"/>
          <w:color w:val="auto"/>
          <w:szCs w:val="22"/>
          <w:shd w:val="clear" w:color="auto" w:fill="FFFFFF"/>
        </w:rPr>
        <w:t>S</w:t>
      </w:r>
      <w:r w:rsidR="001F5653" w:rsidRPr="00E1541C">
        <w:rPr>
          <w:rFonts w:ascii="Arial" w:hAnsi="Arial" w:cs="Arial"/>
          <w:color w:val="auto"/>
          <w:szCs w:val="22"/>
          <w:shd w:val="clear" w:color="auto" w:fill="FFFFFF"/>
        </w:rPr>
        <w:t xml:space="preserve">tewardship </w:t>
      </w:r>
      <w:r w:rsidR="000F53B9">
        <w:rPr>
          <w:rFonts w:ascii="Arial" w:hAnsi="Arial" w:cs="Arial"/>
          <w:color w:val="auto"/>
          <w:szCs w:val="22"/>
          <w:shd w:val="clear" w:color="auto" w:fill="FFFFFF"/>
        </w:rPr>
        <w:t>C</w:t>
      </w:r>
      <w:r w:rsidR="001F5653" w:rsidRPr="00E1541C">
        <w:rPr>
          <w:rFonts w:ascii="Arial" w:hAnsi="Arial" w:cs="Arial"/>
          <w:color w:val="auto"/>
          <w:szCs w:val="22"/>
          <w:shd w:val="clear" w:color="auto" w:fill="FFFFFF"/>
        </w:rPr>
        <w:t>ampaign this fall</w:t>
      </w:r>
      <w:r w:rsidR="009B4270">
        <w:rPr>
          <w:rFonts w:ascii="Arial" w:hAnsi="Arial" w:cs="Arial"/>
          <w:color w:val="auto"/>
          <w:szCs w:val="22"/>
          <w:shd w:val="clear" w:color="auto" w:fill="FFFFFF"/>
        </w:rPr>
        <w:t>,</w:t>
      </w:r>
      <w:r w:rsidR="001F5653" w:rsidRPr="00E1541C">
        <w:rPr>
          <w:rFonts w:ascii="Arial" w:hAnsi="Arial" w:cs="Arial"/>
          <w:color w:val="auto"/>
          <w:szCs w:val="22"/>
          <w:shd w:val="clear" w:color="auto" w:fill="FFFFFF"/>
        </w:rPr>
        <w:t xml:space="preserve"> this material might be par</w:t>
      </w:r>
      <w:r w:rsidR="00116F10" w:rsidRPr="00E1541C">
        <w:rPr>
          <w:rFonts w:ascii="Arial" w:hAnsi="Arial" w:cs="Arial"/>
          <w:color w:val="auto"/>
          <w:szCs w:val="22"/>
          <w:shd w:val="clear" w:color="auto" w:fill="FFFFFF"/>
        </w:rPr>
        <w:t xml:space="preserve">ticularly useful as it outlines </w:t>
      </w:r>
      <w:r w:rsidR="001F5653" w:rsidRPr="00E1541C">
        <w:rPr>
          <w:rFonts w:ascii="Arial" w:hAnsi="Arial" w:cs="Arial"/>
          <w:color w:val="auto"/>
          <w:szCs w:val="22"/>
          <w:shd w:val="clear" w:color="auto" w:fill="FFFFFF"/>
        </w:rPr>
        <w:t>a five</w:t>
      </w:r>
      <w:r w:rsidR="009B4270">
        <w:rPr>
          <w:rFonts w:ascii="Arial" w:hAnsi="Arial" w:cs="Arial"/>
          <w:color w:val="auto"/>
          <w:szCs w:val="22"/>
          <w:shd w:val="clear" w:color="auto" w:fill="FFFFFF"/>
        </w:rPr>
        <w:t>-</w:t>
      </w:r>
      <w:r w:rsidR="001F5653" w:rsidRPr="00E1541C">
        <w:rPr>
          <w:rFonts w:ascii="Arial" w:hAnsi="Arial" w:cs="Arial"/>
          <w:color w:val="auto"/>
          <w:szCs w:val="22"/>
          <w:shd w:val="clear" w:color="auto" w:fill="FFFFFF"/>
        </w:rPr>
        <w:t xml:space="preserve"> week suggested program beginning on September 2</w:t>
      </w:r>
      <w:r w:rsidR="00556722">
        <w:rPr>
          <w:rFonts w:ascii="Arial" w:hAnsi="Arial" w:cs="Arial"/>
          <w:color w:val="auto"/>
          <w:szCs w:val="22"/>
          <w:shd w:val="clear" w:color="auto" w:fill="FFFFFF"/>
        </w:rPr>
        <w:t>9</w:t>
      </w:r>
      <w:r w:rsidR="009B4270">
        <w:rPr>
          <w:rFonts w:ascii="Arial" w:hAnsi="Arial" w:cs="Arial"/>
          <w:color w:val="auto"/>
          <w:szCs w:val="22"/>
          <w:shd w:val="clear" w:color="auto" w:fill="FFFFFF"/>
        </w:rPr>
        <w:t>, 201</w:t>
      </w:r>
      <w:r w:rsidR="00556722">
        <w:rPr>
          <w:rFonts w:ascii="Arial" w:hAnsi="Arial" w:cs="Arial"/>
          <w:color w:val="auto"/>
          <w:szCs w:val="22"/>
          <w:shd w:val="clear" w:color="auto" w:fill="FFFFFF"/>
        </w:rPr>
        <w:t>9</w:t>
      </w:r>
      <w:r w:rsidR="001F5653" w:rsidRPr="00E1541C">
        <w:rPr>
          <w:rFonts w:ascii="Arial" w:hAnsi="Arial" w:cs="Arial"/>
          <w:color w:val="auto"/>
          <w:szCs w:val="22"/>
          <w:shd w:val="clear" w:color="auto" w:fill="FFFFFF"/>
        </w:rPr>
        <w:t>, though it is adaptable to any date. May this effort bless the people of your congregation with the extraordinary generosity that we first know through God in Christ.</w:t>
      </w:r>
    </w:p>
    <w:p w:rsidR="00DB0B14" w:rsidRDefault="00FC110A" w:rsidP="00501EE8">
      <w:pPr>
        <w:pStyle w:val="Body1"/>
        <w:rPr>
          <w:rFonts w:ascii="Arial" w:hAnsi="Arial" w:cs="Arial"/>
          <w:b/>
          <w:color w:val="auto"/>
          <w:szCs w:val="22"/>
        </w:rPr>
      </w:pPr>
      <w:r w:rsidRPr="00FC110A">
        <w:rPr>
          <w:rFonts w:ascii="Arial" w:hAnsi="Arial" w:cs="Arial"/>
          <w:b/>
          <w:color w:val="auto"/>
          <w:szCs w:val="22"/>
        </w:rPr>
        <w:t xml:space="preserve">Special thanks to the members </w:t>
      </w:r>
      <w:r w:rsidR="005A4A83" w:rsidRPr="00FC110A">
        <w:rPr>
          <w:rFonts w:ascii="Arial" w:hAnsi="Arial" w:cs="Arial"/>
          <w:b/>
          <w:color w:val="auto"/>
          <w:szCs w:val="22"/>
        </w:rPr>
        <w:t>of the Stewardship and Mission Table of the Metro Washington DC Synod</w:t>
      </w:r>
      <w:r w:rsidRPr="00FC110A">
        <w:rPr>
          <w:rFonts w:ascii="Arial" w:hAnsi="Arial" w:cs="Arial"/>
          <w:b/>
          <w:color w:val="auto"/>
          <w:szCs w:val="22"/>
        </w:rPr>
        <w:t xml:space="preserve">, who originally created this resource, and to the Table chairman, </w:t>
      </w:r>
      <w:r w:rsidR="005A4A83" w:rsidRPr="00FC110A">
        <w:rPr>
          <w:rFonts w:ascii="Arial" w:hAnsi="Arial" w:cs="Arial"/>
          <w:b/>
          <w:color w:val="auto"/>
          <w:szCs w:val="22"/>
          <w:shd w:val="clear" w:color="auto" w:fill="FFFFFF"/>
        </w:rPr>
        <w:t xml:space="preserve">the Rev. Dave Sonnenberg, </w:t>
      </w:r>
      <w:r w:rsidRPr="00FC110A">
        <w:rPr>
          <w:rFonts w:ascii="Arial" w:hAnsi="Arial" w:cs="Arial"/>
          <w:b/>
          <w:color w:val="auto"/>
          <w:szCs w:val="22"/>
        </w:rPr>
        <w:t xml:space="preserve">for giving us permission </w:t>
      </w:r>
      <w:r w:rsidR="005A4A83" w:rsidRPr="00FC110A">
        <w:rPr>
          <w:rFonts w:ascii="Arial" w:hAnsi="Arial" w:cs="Arial"/>
          <w:b/>
          <w:color w:val="auto"/>
          <w:szCs w:val="22"/>
        </w:rPr>
        <w:t xml:space="preserve">to </w:t>
      </w:r>
      <w:r w:rsidRPr="00FC110A">
        <w:rPr>
          <w:rFonts w:ascii="Arial" w:hAnsi="Arial" w:cs="Arial"/>
          <w:b/>
          <w:color w:val="auto"/>
          <w:szCs w:val="22"/>
        </w:rPr>
        <w:t>use and adapt it.</w:t>
      </w:r>
    </w:p>
    <w:p w:rsidR="00D92181" w:rsidRPr="00D92181" w:rsidRDefault="00D92181" w:rsidP="00D92181">
      <w:pPr>
        <w:pStyle w:val="Body1"/>
        <w:jc w:val="right"/>
        <w:rPr>
          <w:rFonts w:ascii="Arial" w:hAnsi="Arial" w:cs="Arial"/>
          <w:color w:val="auto"/>
          <w:szCs w:val="22"/>
        </w:rPr>
      </w:pPr>
      <w:r>
        <w:rPr>
          <w:rFonts w:ascii="Arial" w:hAnsi="Arial" w:cs="Arial"/>
          <w:b/>
          <w:color w:val="auto"/>
          <w:szCs w:val="22"/>
        </w:rPr>
        <w:t>Rev. Rob Blezard</w:t>
      </w:r>
      <w:r>
        <w:rPr>
          <w:rFonts w:ascii="Arial" w:hAnsi="Arial" w:cs="Arial"/>
          <w:b/>
          <w:color w:val="auto"/>
          <w:szCs w:val="22"/>
        </w:rPr>
        <w:br/>
      </w:r>
      <w:r w:rsidRPr="00D92181">
        <w:rPr>
          <w:rFonts w:ascii="Arial" w:hAnsi="Arial" w:cs="Arial"/>
          <w:color w:val="auto"/>
          <w:szCs w:val="22"/>
        </w:rPr>
        <w:t>Assistant to the Bishop</w:t>
      </w:r>
      <w:r w:rsidRPr="00D92181">
        <w:rPr>
          <w:rFonts w:ascii="Arial" w:hAnsi="Arial" w:cs="Arial"/>
          <w:color w:val="auto"/>
          <w:szCs w:val="22"/>
        </w:rPr>
        <w:br/>
        <w:t>Lower Susquehanna Synod</w:t>
      </w:r>
      <w:r>
        <w:rPr>
          <w:rFonts w:ascii="Arial" w:hAnsi="Arial" w:cs="Arial"/>
          <w:color w:val="auto"/>
          <w:szCs w:val="22"/>
        </w:rPr>
        <w:br/>
        <w:t>rblezard@lss-elca.org</w:t>
      </w:r>
    </w:p>
    <w:p w:rsidR="00FC110A" w:rsidRPr="00FC110A" w:rsidRDefault="00FC110A" w:rsidP="00501EE8">
      <w:pPr>
        <w:pStyle w:val="Body1"/>
        <w:rPr>
          <w:rFonts w:ascii="Arial" w:hAnsi="Arial" w:cs="Arial"/>
          <w:b/>
          <w:color w:val="auto"/>
          <w:szCs w:val="22"/>
        </w:rPr>
      </w:pPr>
    </w:p>
    <w:p w:rsidR="00501EE8" w:rsidRPr="00DB0B14" w:rsidRDefault="00501EE8" w:rsidP="00DB0B14">
      <w:pPr>
        <w:pStyle w:val="Body1"/>
        <w:jc w:val="center"/>
        <w:rPr>
          <w:rFonts w:ascii="Arial" w:hAnsi="Arial" w:cs="Arial"/>
          <w:b/>
          <w:color w:val="auto"/>
          <w:sz w:val="24"/>
          <w:szCs w:val="24"/>
          <w:u w:color="FF0000"/>
        </w:rPr>
      </w:pPr>
      <w:r w:rsidRPr="00DB0B14">
        <w:rPr>
          <w:rFonts w:ascii="Arial" w:hAnsi="Arial" w:cs="Arial"/>
          <w:b/>
          <w:color w:val="auto"/>
          <w:sz w:val="24"/>
          <w:szCs w:val="24"/>
        </w:rPr>
        <w:t xml:space="preserve">This fall we invite you to consider using some of these resources as part of your Stewardship Campaign.   </w:t>
      </w:r>
      <w:r w:rsidR="002E112B" w:rsidRPr="00DB0B14">
        <w:rPr>
          <w:rFonts w:ascii="Arial" w:hAnsi="Arial" w:cs="Arial"/>
          <w:b/>
          <w:color w:val="auto"/>
          <w:sz w:val="24"/>
          <w:szCs w:val="24"/>
        </w:rPr>
        <w:t>C</w:t>
      </w:r>
      <w:r w:rsidRPr="00DB0B14">
        <w:rPr>
          <w:rFonts w:ascii="Arial" w:hAnsi="Arial" w:cs="Arial"/>
          <w:b/>
          <w:color w:val="auto"/>
          <w:sz w:val="24"/>
          <w:szCs w:val="24"/>
          <w:u w:color="FF0000"/>
        </w:rPr>
        <w:t xml:space="preserve">onsider setting aside </w:t>
      </w:r>
      <w:r w:rsidR="009B4270" w:rsidRPr="00DB0B14">
        <w:rPr>
          <w:rFonts w:ascii="Arial" w:hAnsi="Arial" w:cs="Arial"/>
          <w:b/>
          <w:color w:val="auto"/>
          <w:sz w:val="24"/>
          <w:szCs w:val="24"/>
          <w:u w:color="FF0000"/>
        </w:rPr>
        <w:t>five</w:t>
      </w:r>
      <w:r w:rsidRPr="00DB0B14">
        <w:rPr>
          <w:rFonts w:ascii="Arial" w:hAnsi="Arial" w:cs="Arial"/>
          <w:b/>
          <w:color w:val="auto"/>
          <w:sz w:val="24"/>
          <w:szCs w:val="24"/>
          <w:u w:color="FF0000"/>
        </w:rPr>
        <w:t xml:space="preserve"> weeks in which you:</w:t>
      </w:r>
    </w:p>
    <w:p w:rsidR="00501EE8" w:rsidRPr="00E1541C" w:rsidRDefault="00501EE8" w:rsidP="00501EE8">
      <w:pPr>
        <w:pStyle w:val="Body1"/>
        <w:numPr>
          <w:ilvl w:val="1"/>
          <w:numId w:val="5"/>
        </w:numPr>
        <w:tabs>
          <w:tab w:val="clear" w:pos="393"/>
          <w:tab w:val="num" w:pos="1833"/>
        </w:tabs>
        <w:ind w:left="1833" w:hanging="393"/>
        <w:rPr>
          <w:rFonts w:ascii="Arial" w:hAnsi="Arial" w:cs="Arial"/>
          <w:color w:val="auto"/>
          <w:szCs w:val="22"/>
        </w:rPr>
      </w:pPr>
      <w:r w:rsidRPr="00E1541C">
        <w:rPr>
          <w:rFonts w:ascii="Arial" w:hAnsi="Arial" w:cs="Arial"/>
          <w:color w:val="auto"/>
          <w:szCs w:val="22"/>
        </w:rPr>
        <w:t>Have your members use a 30</w:t>
      </w:r>
      <w:r w:rsidR="009B4270">
        <w:rPr>
          <w:rFonts w:ascii="Arial" w:hAnsi="Arial" w:cs="Arial"/>
          <w:color w:val="auto"/>
          <w:szCs w:val="22"/>
        </w:rPr>
        <w:t>-d</w:t>
      </w:r>
      <w:r w:rsidRPr="00E1541C">
        <w:rPr>
          <w:rFonts w:ascii="Arial" w:hAnsi="Arial" w:cs="Arial"/>
          <w:color w:val="auto"/>
          <w:szCs w:val="22"/>
        </w:rPr>
        <w:t xml:space="preserve">ay </w:t>
      </w:r>
      <w:r w:rsidR="009B4270">
        <w:rPr>
          <w:rFonts w:ascii="Arial" w:hAnsi="Arial" w:cs="Arial"/>
          <w:color w:val="auto"/>
          <w:szCs w:val="22"/>
        </w:rPr>
        <w:t>d</w:t>
      </w:r>
      <w:r w:rsidRPr="00E1541C">
        <w:rPr>
          <w:rFonts w:ascii="Arial" w:hAnsi="Arial" w:cs="Arial"/>
          <w:color w:val="auto"/>
          <w:szCs w:val="22"/>
        </w:rPr>
        <w:t xml:space="preserve">evotional called </w:t>
      </w:r>
      <w:r w:rsidRPr="00E1541C">
        <w:rPr>
          <w:rFonts w:ascii="Arial" w:hAnsi="Arial" w:cs="Arial"/>
          <w:color w:val="auto"/>
          <w:szCs w:val="22"/>
          <w:u w:val="single"/>
        </w:rPr>
        <w:t xml:space="preserve">Generosity: </w:t>
      </w:r>
      <w:r w:rsidR="009B4270">
        <w:rPr>
          <w:rFonts w:ascii="Arial" w:hAnsi="Arial" w:cs="Arial"/>
          <w:color w:val="auto"/>
          <w:szCs w:val="22"/>
          <w:u w:val="single"/>
        </w:rPr>
        <w:t>Moving Toward Life That Is Truly Life.</w:t>
      </w:r>
      <w:r w:rsidRPr="00E1541C">
        <w:rPr>
          <w:rFonts w:ascii="Arial" w:hAnsi="Arial" w:cs="Arial"/>
          <w:color w:val="auto"/>
          <w:szCs w:val="22"/>
        </w:rPr>
        <w:tab/>
        <w:t>(</w:t>
      </w:r>
      <w:r w:rsidRPr="00725465">
        <w:rPr>
          <w:rFonts w:ascii="Arial" w:hAnsi="Arial" w:cs="Arial"/>
          <w:b/>
          <w:color w:val="auto"/>
          <w:szCs w:val="22"/>
        </w:rPr>
        <w:t>see page</w:t>
      </w:r>
      <w:r w:rsidR="00725465" w:rsidRPr="00725465">
        <w:rPr>
          <w:rFonts w:ascii="Arial" w:hAnsi="Arial" w:cs="Arial"/>
          <w:b/>
          <w:color w:val="auto"/>
          <w:szCs w:val="22"/>
        </w:rPr>
        <w:t xml:space="preserve"> 6</w:t>
      </w:r>
      <w:r w:rsidRPr="00E1541C">
        <w:rPr>
          <w:rFonts w:ascii="Arial" w:hAnsi="Arial" w:cs="Arial"/>
          <w:color w:val="auto"/>
          <w:szCs w:val="22"/>
        </w:rPr>
        <w:t>)</w:t>
      </w:r>
    </w:p>
    <w:p w:rsidR="00501EE8" w:rsidRDefault="00501EE8" w:rsidP="00501EE8">
      <w:pPr>
        <w:pStyle w:val="Body1"/>
        <w:numPr>
          <w:ilvl w:val="1"/>
          <w:numId w:val="5"/>
        </w:numPr>
        <w:tabs>
          <w:tab w:val="clear" w:pos="393"/>
          <w:tab w:val="num" w:pos="1833"/>
        </w:tabs>
        <w:ind w:left="1833" w:hanging="393"/>
        <w:rPr>
          <w:rFonts w:ascii="Arial" w:hAnsi="Arial" w:cs="Arial"/>
          <w:color w:val="auto"/>
          <w:szCs w:val="22"/>
        </w:rPr>
      </w:pPr>
      <w:r w:rsidRPr="00E1541C">
        <w:rPr>
          <w:rFonts w:ascii="Arial" w:hAnsi="Arial" w:cs="Arial"/>
          <w:color w:val="auto"/>
          <w:szCs w:val="22"/>
        </w:rPr>
        <w:t>H</w:t>
      </w:r>
      <w:r w:rsidR="003A0569">
        <w:rPr>
          <w:rFonts w:ascii="Arial" w:hAnsi="Arial" w:cs="Arial"/>
          <w:color w:val="auto"/>
          <w:szCs w:val="22"/>
        </w:rPr>
        <w:t>old</w:t>
      </w:r>
      <w:r w:rsidRPr="00E1541C">
        <w:rPr>
          <w:rFonts w:ascii="Arial" w:hAnsi="Arial" w:cs="Arial"/>
          <w:color w:val="auto"/>
          <w:szCs w:val="22"/>
        </w:rPr>
        <w:t xml:space="preserve"> </w:t>
      </w:r>
      <w:r w:rsidR="009B4270">
        <w:rPr>
          <w:rFonts w:ascii="Arial" w:hAnsi="Arial" w:cs="Arial"/>
          <w:color w:val="auto"/>
          <w:szCs w:val="22"/>
        </w:rPr>
        <w:t>w</w:t>
      </w:r>
      <w:r w:rsidRPr="00E1541C">
        <w:rPr>
          <w:rFonts w:ascii="Arial" w:hAnsi="Arial" w:cs="Arial"/>
          <w:color w:val="auto"/>
          <w:szCs w:val="22"/>
        </w:rPr>
        <w:t xml:space="preserve">eekly </w:t>
      </w:r>
      <w:r w:rsidR="009B4270">
        <w:rPr>
          <w:rFonts w:ascii="Arial" w:hAnsi="Arial" w:cs="Arial"/>
          <w:color w:val="auto"/>
          <w:szCs w:val="22"/>
        </w:rPr>
        <w:t>d</w:t>
      </w:r>
      <w:r w:rsidRPr="00E1541C">
        <w:rPr>
          <w:rFonts w:ascii="Arial" w:hAnsi="Arial" w:cs="Arial"/>
          <w:color w:val="auto"/>
          <w:szCs w:val="22"/>
        </w:rPr>
        <w:t xml:space="preserve">iscussions on </w:t>
      </w:r>
      <w:r w:rsidRPr="003A0569">
        <w:rPr>
          <w:rFonts w:ascii="Arial" w:hAnsi="Arial" w:cs="Arial"/>
          <w:color w:val="auto"/>
          <w:szCs w:val="22"/>
          <w:u w:val="single"/>
        </w:rPr>
        <w:t>Generosity</w:t>
      </w:r>
      <w:r w:rsidRPr="00E1541C">
        <w:rPr>
          <w:rFonts w:ascii="Arial" w:hAnsi="Arial" w:cs="Arial"/>
          <w:color w:val="auto"/>
          <w:szCs w:val="22"/>
        </w:rPr>
        <w:t xml:space="preserve">  (</w:t>
      </w:r>
      <w:r w:rsidR="003A0569">
        <w:rPr>
          <w:rFonts w:ascii="Arial" w:hAnsi="Arial" w:cs="Arial"/>
          <w:color w:val="auto"/>
          <w:szCs w:val="22"/>
        </w:rPr>
        <w:t>four</w:t>
      </w:r>
      <w:r w:rsidRPr="00E1541C">
        <w:rPr>
          <w:rFonts w:ascii="Arial" w:hAnsi="Arial" w:cs="Arial"/>
          <w:color w:val="auto"/>
          <w:szCs w:val="22"/>
        </w:rPr>
        <w:t xml:space="preserve"> weeks)</w:t>
      </w:r>
      <w:r w:rsidR="003A0569">
        <w:rPr>
          <w:rFonts w:ascii="Arial" w:hAnsi="Arial" w:cs="Arial"/>
          <w:color w:val="auto"/>
          <w:szCs w:val="22"/>
        </w:rPr>
        <w:t>. D</w:t>
      </w:r>
      <w:r w:rsidRPr="00E1541C">
        <w:rPr>
          <w:rFonts w:ascii="Arial" w:hAnsi="Arial" w:cs="Arial"/>
          <w:color w:val="auto"/>
          <w:szCs w:val="22"/>
        </w:rPr>
        <w:t xml:space="preserve">iscussion </w:t>
      </w:r>
      <w:r w:rsidR="009B4270">
        <w:rPr>
          <w:rFonts w:ascii="Arial" w:hAnsi="Arial" w:cs="Arial"/>
          <w:color w:val="auto"/>
          <w:szCs w:val="22"/>
        </w:rPr>
        <w:t>g</w:t>
      </w:r>
      <w:r w:rsidRPr="00E1541C">
        <w:rPr>
          <w:rFonts w:ascii="Arial" w:hAnsi="Arial" w:cs="Arial"/>
          <w:color w:val="auto"/>
          <w:szCs w:val="22"/>
        </w:rPr>
        <w:t>uides</w:t>
      </w:r>
      <w:r w:rsidR="009B4270">
        <w:rPr>
          <w:rFonts w:ascii="Arial" w:hAnsi="Arial" w:cs="Arial"/>
          <w:color w:val="auto"/>
          <w:szCs w:val="22"/>
        </w:rPr>
        <w:t xml:space="preserve"> </w:t>
      </w:r>
      <w:r w:rsidR="003A0569">
        <w:rPr>
          <w:rFonts w:ascii="Arial" w:hAnsi="Arial" w:cs="Arial"/>
          <w:color w:val="auto"/>
          <w:szCs w:val="22"/>
        </w:rPr>
        <w:t xml:space="preserve">are </w:t>
      </w:r>
      <w:r w:rsidR="009B4270">
        <w:rPr>
          <w:rFonts w:ascii="Arial" w:hAnsi="Arial" w:cs="Arial"/>
          <w:color w:val="auto"/>
          <w:szCs w:val="22"/>
        </w:rPr>
        <w:t>provided</w:t>
      </w:r>
      <w:r w:rsidRPr="00E1541C">
        <w:rPr>
          <w:rFonts w:ascii="Arial" w:hAnsi="Arial" w:cs="Arial"/>
          <w:color w:val="auto"/>
          <w:szCs w:val="22"/>
        </w:rPr>
        <w:t xml:space="preserve"> in the book</w:t>
      </w:r>
      <w:r w:rsidR="003A0569">
        <w:rPr>
          <w:rFonts w:ascii="Arial" w:hAnsi="Arial" w:cs="Arial"/>
          <w:color w:val="auto"/>
          <w:szCs w:val="22"/>
        </w:rPr>
        <w:t>.</w:t>
      </w:r>
      <w:r w:rsidRPr="00E1541C">
        <w:rPr>
          <w:rFonts w:ascii="Arial" w:hAnsi="Arial" w:cs="Arial"/>
          <w:color w:val="auto"/>
          <w:szCs w:val="22"/>
        </w:rPr>
        <w:tab/>
        <w:t>(</w:t>
      </w:r>
      <w:r w:rsidRPr="00725465">
        <w:rPr>
          <w:rFonts w:ascii="Arial" w:hAnsi="Arial" w:cs="Arial"/>
          <w:b/>
          <w:color w:val="auto"/>
          <w:szCs w:val="22"/>
        </w:rPr>
        <w:t>see page</w:t>
      </w:r>
      <w:r w:rsidR="00725465" w:rsidRPr="00725465">
        <w:rPr>
          <w:rFonts w:ascii="Arial" w:hAnsi="Arial" w:cs="Arial"/>
          <w:b/>
          <w:color w:val="auto"/>
          <w:szCs w:val="22"/>
        </w:rPr>
        <w:t xml:space="preserve"> 7</w:t>
      </w:r>
      <w:r w:rsidRPr="00E1541C">
        <w:rPr>
          <w:rFonts w:ascii="Arial" w:hAnsi="Arial" w:cs="Arial"/>
          <w:color w:val="auto"/>
          <w:szCs w:val="22"/>
        </w:rPr>
        <w:t>)</w:t>
      </w:r>
    </w:p>
    <w:p w:rsidR="00725465" w:rsidRDefault="00725465" w:rsidP="003A0569">
      <w:pPr>
        <w:pStyle w:val="Body1"/>
        <w:numPr>
          <w:ilvl w:val="1"/>
          <w:numId w:val="5"/>
        </w:numPr>
        <w:tabs>
          <w:tab w:val="clear" w:pos="393"/>
          <w:tab w:val="num" w:pos="1833"/>
        </w:tabs>
        <w:spacing w:after="0"/>
        <w:ind w:left="1833" w:hanging="393"/>
        <w:rPr>
          <w:rFonts w:ascii="Arial" w:hAnsi="Arial" w:cs="Arial"/>
          <w:color w:val="auto"/>
          <w:szCs w:val="22"/>
        </w:rPr>
      </w:pPr>
      <w:r w:rsidRPr="00E1541C">
        <w:rPr>
          <w:rFonts w:ascii="Arial" w:hAnsi="Arial" w:cs="Arial"/>
          <w:color w:val="auto"/>
          <w:szCs w:val="22"/>
        </w:rPr>
        <w:t>Plan a sermon series to “Embrace Generosity”  (</w:t>
      </w:r>
      <w:r w:rsidRPr="00725465">
        <w:rPr>
          <w:rFonts w:ascii="Arial" w:hAnsi="Arial" w:cs="Arial"/>
          <w:b/>
          <w:color w:val="auto"/>
          <w:szCs w:val="22"/>
        </w:rPr>
        <w:t>see pages 8-12</w:t>
      </w:r>
      <w:r w:rsidRPr="00E1541C">
        <w:rPr>
          <w:rFonts w:ascii="Arial" w:hAnsi="Arial" w:cs="Arial"/>
          <w:color w:val="auto"/>
          <w:szCs w:val="22"/>
        </w:rPr>
        <w:t>)</w:t>
      </w:r>
      <w:r w:rsidR="003A0569">
        <w:rPr>
          <w:rFonts w:ascii="Arial" w:hAnsi="Arial" w:cs="Arial"/>
          <w:color w:val="auto"/>
          <w:szCs w:val="22"/>
        </w:rPr>
        <w:t>.</w:t>
      </w:r>
    </w:p>
    <w:p w:rsidR="00725465" w:rsidRDefault="003A0569" w:rsidP="00D92181">
      <w:pPr>
        <w:pStyle w:val="Body1"/>
        <w:ind w:left="1440"/>
        <w:rPr>
          <w:rFonts w:ascii="Arial" w:hAnsi="Arial" w:cs="Arial"/>
          <w:i/>
          <w:color w:val="auto"/>
          <w:szCs w:val="22"/>
        </w:rPr>
      </w:pPr>
      <w:r>
        <w:rPr>
          <w:rFonts w:ascii="Arial" w:hAnsi="Arial" w:cs="Arial"/>
          <w:color w:val="auto"/>
          <w:szCs w:val="22"/>
        </w:rPr>
        <w:t xml:space="preserve">       </w:t>
      </w:r>
      <w:r w:rsidR="00725465" w:rsidRPr="003A0569">
        <w:rPr>
          <w:rFonts w:ascii="Arial" w:hAnsi="Arial" w:cs="Arial"/>
          <w:color w:val="auto"/>
          <w:szCs w:val="22"/>
        </w:rPr>
        <w:t xml:space="preserve">Lectionary and </w:t>
      </w:r>
      <w:r>
        <w:rPr>
          <w:rFonts w:ascii="Arial" w:hAnsi="Arial" w:cs="Arial"/>
          <w:color w:val="auto"/>
          <w:szCs w:val="22"/>
        </w:rPr>
        <w:t>n</w:t>
      </w:r>
      <w:r w:rsidR="00725465" w:rsidRPr="003A0569">
        <w:rPr>
          <w:rFonts w:ascii="Arial" w:hAnsi="Arial" w:cs="Arial"/>
          <w:color w:val="auto"/>
          <w:szCs w:val="22"/>
        </w:rPr>
        <w:t xml:space="preserve">on-Lectionary </w:t>
      </w:r>
      <w:r>
        <w:rPr>
          <w:rFonts w:ascii="Arial" w:hAnsi="Arial" w:cs="Arial"/>
          <w:color w:val="auto"/>
          <w:szCs w:val="22"/>
        </w:rPr>
        <w:t>i</w:t>
      </w:r>
      <w:r w:rsidR="00725465" w:rsidRPr="003A0569">
        <w:rPr>
          <w:rFonts w:ascii="Arial" w:hAnsi="Arial" w:cs="Arial"/>
          <w:color w:val="auto"/>
          <w:szCs w:val="22"/>
        </w:rPr>
        <w:t xml:space="preserve">deas </w:t>
      </w:r>
      <w:r>
        <w:rPr>
          <w:rFonts w:ascii="Arial" w:hAnsi="Arial" w:cs="Arial"/>
          <w:color w:val="auto"/>
          <w:szCs w:val="22"/>
        </w:rPr>
        <w:t>p</w:t>
      </w:r>
      <w:r w:rsidR="00725465" w:rsidRPr="003A0569">
        <w:rPr>
          <w:rFonts w:ascii="Arial" w:hAnsi="Arial" w:cs="Arial"/>
          <w:color w:val="auto"/>
          <w:szCs w:val="22"/>
        </w:rPr>
        <w:t>resented for 9/29</w:t>
      </w:r>
      <w:r w:rsidR="009B4270" w:rsidRPr="003A0569">
        <w:rPr>
          <w:rFonts w:ascii="Arial" w:hAnsi="Arial" w:cs="Arial"/>
          <w:color w:val="auto"/>
          <w:szCs w:val="22"/>
        </w:rPr>
        <w:t xml:space="preserve"> </w:t>
      </w:r>
      <w:r w:rsidR="00725465" w:rsidRPr="003A0569">
        <w:rPr>
          <w:rFonts w:ascii="Arial" w:hAnsi="Arial" w:cs="Arial"/>
          <w:color w:val="auto"/>
          <w:szCs w:val="22"/>
        </w:rPr>
        <w:t>-</w:t>
      </w:r>
      <w:r w:rsidR="009B4270" w:rsidRPr="003A0569">
        <w:rPr>
          <w:rFonts w:ascii="Arial" w:hAnsi="Arial" w:cs="Arial"/>
          <w:color w:val="auto"/>
          <w:szCs w:val="22"/>
        </w:rPr>
        <w:t xml:space="preserve"> </w:t>
      </w:r>
      <w:r w:rsidR="00725465" w:rsidRPr="003A0569">
        <w:rPr>
          <w:rFonts w:ascii="Arial" w:hAnsi="Arial" w:cs="Arial"/>
          <w:color w:val="auto"/>
          <w:szCs w:val="22"/>
        </w:rPr>
        <w:t>10/20</w:t>
      </w:r>
      <w:r>
        <w:rPr>
          <w:rFonts w:ascii="Arial" w:hAnsi="Arial" w:cs="Arial"/>
          <w:i/>
          <w:color w:val="auto"/>
          <w:szCs w:val="22"/>
        </w:rPr>
        <w:t>.</w:t>
      </w:r>
    </w:p>
    <w:p w:rsidR="00501EE8" w:rsidRPr="00E1541C" w:rsidRDefault="003A0569" w:rsidP="00501EE8">
      <w:pPr>
        <w:pStyle w:val="Body1"/>
        <w:numPr>
          <w:ilvl w:val="1"/>
          <w:numId w:val="5"/>
        </w:numPr>
        <w:tabs>
          <w:tab w:val="clear" w:pos="393"/>
          <w:tab w:val="num" w:pos="1833"/>
        </w:tabs>
        <w:ind w:left="1833" w:hanging="393"/>
        <w:rPr>
          <w:rFonts w:ascii="Arial" w:hAnsi="Arial" w:cs="Arial"/>
          <w:color w:val="auto"/>
          <w:szCs w:val="22"/>
        </w:rPr>
      </w:pPr>
      <w:r>
        <w:rPr>
          <w:rFonts w:ascii="Arial" w:hAnsi="Arial" w:cs="Arial"/>
          <w:color w:val="auto"/>
          <w:szCs w:val="22"/>
        </w:rPr>
        <w:t>Present</w:t>
      </w:r>
      <w:r w:rsidR="00501EE8" w:rsidRPr="00E1541C">
        <w:rPr>
          <w:rFonts w:ascii="Arial" w:hAnsi="Arial" w:cs="Arial"/>
          <w:color w:val="auto"/>
          <w:szCs w:val="22"/>
        </w:rPr>
        <w:t xml:space="preserve"> </w:t>
      </w:r>
      <w:r>
        <w:rPr>
          <w:rFonts w:ascii="Arial" w:hAnsi="Arial" w:cs="Arial"/>
          <w:color w:val="auto"/>
          <w:szCs w:val="22"/>
        </w:rPr>
        <w:t>four</w:t>
      </w:r>
      <w:r w:rsidR="00501EE8" w:rsidRPr="00E1541C">
        <w:rPr>
          <w:rFonts w:ascii="Arial" w:hAnsi="Arial" w:cs="Arial"/>
          <w:color w:val="auto"/>
          <w:szCs w:val="22"/>
        </w:rPr>
        <w:t xml:space="preserve"> Mission Moments in </w:t>
      </w:r>
      <w:r w:rsidR="009B4270">
        <w:rPr>
          <w:rFonts w:ascii="Arial" w:hAnsi="Arial" w:cs="Arial"/>
          <w:color w:val="auto"/>
          <w:szCs w:val="22"/>
        </w:rPr>
        <w:t>w</w:t>
      </w:r>
      <w:r w:rsidR="00501EE8" w:rsidRPr="00E1541C">
        <w:rPr>
          <w:rFonts w:ascii="Arial" w:hAnsi="Arial" w:cs="Arial"/>
          <w:color w:val="auto"/>
          <w:szCs w:val="22"/>
        </w:rPr>
        <w:t>orship</w:t>
      </w:r>
      <w:r>
        <w:rPr>
          <w:rFonts w:ascii="Arial" w:hAnsi="Arial" w:cs="Arial"/>
          <w:color w:val="auto"/>
          <w:szCs w:val="22"/>
        </w:rPr>
        <w:t>.</w:t>
      </w:r>
      <w:r w:rsidR="00501EE8" w:rsidRPr="00E1541C">
        <w:rPr>
          <w:rFonts w:ascii="Arial" w:hAnsi="Arial" w:cs="Arial"/>
          <w:color w:val="auto"/>
          <w:szCs w:val="22"/>
        </w:rPr>
        <w:t xml:space="preserve"> </w:t>
      </w:r>
      <w:r w:rsidR="00501EE8" w:rsidRPr="00E1541C">
        <w:rPr>
          <w:rFonts w:ascii="Arial" w:hAnsi="Arial" w:cs="Arial"/>
          <w:color w:val="auto"/>
          <w:szCs w:val="22"/>
        </w:rPr>
        <w:tab/>
        <w:t>(</w:t>
      </w:r>
      <w:r w:rsidR="00501EE8" w:rsidRPr="00725465">
        <w:rPr>
          <w:rFonts w:ascii="Arial" w:hAnsi="Arial" w:cs="Arial"/>
          <w:b/>
          <w:color w:val="auto"/>
          <w:szCs w:val="22"/>
        </w:rPr>
        <w:t>see page</w:t>
      </w:r>
      <w:r w:rsidR="00725465">
        <w:rPr>
          <w:rFonts w:ascii="Arial" w:hAnsi="Arial" w:cs="Arial"/>
          <w:b/>
          <w:color w:val="auto"/>
          <w:szCs w:val="22"/>
        </w:rPr>
        <w:t xml:space="preserve"> 13</w:t>
      </w:r>
      <w:r w:rsidR="00501EE8" w:rsidRPr="00E1541C">
        <w:rPr>
          <w:rFonts w:ascii="Arial" w:hAnsi="Arial" w:cs="Arial"/>
          <w:color w:val="auto"/>
          <w:szCs w:val="22"/>
        </w:rPr>
        <w:t>)</w:t>
      </w:r>
    </w:p>
    <w:p w:rsidR="00501EE8" w:rsidRPr="00E1541C" w:rsidRDefault="00501EE8" w:rsidP="00501EE8">
      <w:pPr>
        <w:pStyle w:val="Body1"/>
        <w:numPr>
          <w:ilvl w:val="1"/>
          <w:numId w:val="5"/>
        </w:numPr>
        <w:tabs>
          <w:tab w:val="clear" w:pos="393"/>
          <w:tab w:val="num" w:pos="1833"/>
        </w:tabs>
        <w:ind w:left="1833" w:hanging="393"/>
        <w:rPr>
          <w:rFonts w:ascii="Arial" w:hAnsi="Arial" w:cs="Arial"/>
          <w:color w:val="auto"/>
          <w:szCs w:val="22"/>
        </w:rPr>
      </w:pPr>
      <w:r w:rsidRPr="00E1541C">
        <w:rPr>
          <w:rFonts w:ascii="Arial" w:hAnsi="Arial" w:cs="Arial"/>
          <w:color w:val="auto"/>
          <w:szCs w:val="22"/>
        </w:rPr>
        <w:t>Have a Commitment Sunday w</w:t>
      </w:r>
      <w:r w:rsidR="009B4270">
        <w:rPr>
          <w:rFonts w:ascii="Arial" w:hAnsi="Arial" w:cs="Arial"/>
          <w:color w:val="auto"/>
          <w:szCs w:val="22"/>
        </w:rPr>
        <w:t>ith</w:t>
      </w:r>
      <w:r w:rsidRPr="00E1541C">
        <w:rPr>
          <w:rFonts w:ascii="Arial" w:hAnsi="Arial" w:cs="Arial"/>
          <w:color w:val="auto"/>
          <w:szCs w:val="22"/>
        </w:rPr>
        <w:t xml:space="preserve"> a time of </w:t>
      </w:r>
      <w:r w:rsidR="009B4270">
        <w:rPr>
          <w:rFonts w:ascii="Arial" w:hAnsi="Arial" w:cs="Arial"/>
          <w:color w:val="auto"/>
          <w:szCs w:val="22"/>
        </w:rPr>
        <w:t>member f</w:t>
      </w:r>
      <w:r w:rsidRPr="00E1541C">
        <w:rPr>
          <w:rFonts w:ascii="Arial" w:hAnsi="Arial" w:cs="Arial"/>
          <w:color w:val="auto"/>
          <w:szCs w:val="22"/>
        </w:rPr>
        <w:t xml:space="preserve">ellowship. </w:t>
      </w:r>
      <w:r w:rsidRPr="00725465">
        <w:rPr>
          <w:rFonts w:ascii="Arial" w:hAnsi="Arial" w:cs="Arial"/>
          <w:b/>
          <w:color w:val="auto"/>
          <w:szCs w:val="22"/>
        </w:rPr>
        <w:t>(see page</w:t>
      </w:r>
      <w:r w:rsidR="00725465" w:rsidRPr="00725465">
        <w:rPr>
          <w:rFonts w:ascii="Arial" w:hAnsi="Arial" w:cs="Arial"/>
          <w:b/>
          <w:color w:val="auto"/>
          <w:szCs w:val="22"/>
        </w:rPr>
        <w:t xml:space="preserve"> 14</w:t>
      </w:r>
      <w:r w:rsidRPr="00725465">
        <w:rPr>
          <w:rFonts w:ascii="Arial" w:hAnsi="Arial" w:cs="Arial"/>
          <w:b/>
          <w:color w:val="auto"/>
          <w:szCs w:val="22"/>
        </w:rPr>
        <w:t>)</w:t>
      </w:r>
    </w:p>
    <w:p w:rsidR="00501EE8" w:rsidRPr="00E1541C" w:rsidRDefault="00501EE8" w:rsidP="00501EE8">
      <w:pPr>
        <w:pStyle w:val="Body1"/>
        <w:numPr>
          <w:ilvl w:val="1"/>
          <w:numId w:val="5"/>
        </w:numPr>
        <w:tabs>
          <w:tab w:val="clear" w:pos="393"/>
          <w:tab w:val="num" w:pos="1833"/>
        </w:tabs>
        <w:ind w:left="1833" w:hanging="393"/>
        <w:rPr>
          <w:rFonts w:ascii="Arial" w:hAnsi="Arial" w:cs="Arial"/>
          <w:color w:val="auto"/>
          <w:szCs w:val="22"/>
        </w:rPr>
      </w:pPr>
      <w:r w:rsidRPr="00E1541C">
        <w:rPr>
          <w:rFonts w:ascii="Arial" w:hAnsi="Arial" w:cs="Arial"/>
          <w:color w:val="auto"/>
          <w:szCs w:val="22"/>
        </w:rPr>
        <w:t>Craft a Narrative Budget</w:t>
      </w:r>
      <w:r w:rsidR="003A0569">
        <w:rPr>
          <w:rFonts w:ascii="Arial" w:hAnsi="Arial" w:cs="Arial"/>
          <w:color w:val="auto"/>
          <w:szCs w:val="22"/>
        </w:rPr>
        <w:t>.</w:t>
      </w:r>
      <w:r w:rsidRPr="00E1541C">
        <w:rPr>
          <w:rFonts w:ascii="Arial" w:hAnsi="Arial" w:cs="Arial"/>
          <w:color w:val="auto"/>
          <w:szCs w:val="22"/>
        </w:rPr>
        <w:t xml:space="preserve"> </w:t>
      </w:r>
      <w:r w:rsidRPr="00E1541C">
        <w:rPr>
          <w:rFonts w:ascii="Arial" w:hAnsi="Arial" w:cs="Arial"/>
          <w:color w:val="auto"/>
          <w:szCs w:val="22"/>
        </w:rPr>
        <w:tab/>
      </w:r>
      <w:r w:rsidRPr="00725465">
        <w:rPr>
          <w:rFonts w:ascii="Arial" w:hAnsi="Arial" w:cs="Arial"/>
          <w:b/>
          <w:color w:val="auto"/>
          <w:szCs w:val="22"/>
        </w:rPr>
        <w:t>(see page</w:t>
      </w:r>
      <w:r w:rsidR="00725465">
        <w:rPr>
          <w:rFonts w:ascii="Arial" w:hAnsi="Arial" w:cs="Arial"/>
          <w:b/>
          <w:color w:val="auto"/>
          <w:szCs w:val="22"/>
        </w:rPr>
        <w:t>s 2</w:t>
      </w:r>
      <w:r w:rsidR="0017670E">
        <w:rPr>
          <w:rFonts w:ascii="Arial" w:hAnsi="Arial" w:cs="Arial"/>
          <w:b/>
          <w:color w:val="auto"/>
          <w:szCs w:val="22"/>
        </w:rPr>
        <w:t>0</w:t>
      </w:r>
      <w:r w:rsidR="00725465">
        <w:rPr>
          <w:rFonts w:ascii="Arial" w:hAnsi="Arial" w:cs="Arial"/>
          <w:b/>
          <w:color w:val="auto"/>
          <w:szCs w:val="22"/>
        </w:rPr>
        <w:t>-2</w:t>
      </w:r>
      <w:r w:rsidR="0017670E">
        <w:rPr>
          <w:rFonts w:ascii="Arial" w:hAnsi="Arial" w:cs="Arial"/>
          <w:b/>
          <w:color w:val="auto"/>
          <w:szCs w:val="22"/>
        </w:rPr>
        <w:t>3</w:t>
      </w:r>
      <w:r w:rsidRPr="00725465">
        <w:rPr>
          <w:rFonts w:ascii="Arial" w:hAnsi="Arial" w:cs="Arial"/>
          <w:b/>
          <w:color w:val="auto"/>
          <w:szCs w:val="22"/>
        </w:rPr>
        <w:t>)</w:t>
      </w:r>
    </w:p>
    <w:p w:rsidR="003A0569" w:rsidRDefault="00501EE8" w:rsidP="003A0569">
      <w:pPr>
        <w:pStyle w:val="Body1"/>
        <w:spacing w:after="0"/>
        <w:ind w:left="1440"/>
        <w:rPr>
          <w:rFonts w:ascii="Arial" w:hAnsi="Arial" w:cs="Arial"/>
          <w:color w:val="auto"/>
          <w:szCs w:val="22"/>
          <w:u w:color="FF0000"/>
        </w:rPr>
      </w:pPr>
      <w:r w:rsidRPr="00E1541C">
        <w:rPr>
          <w:rFonts w:ascii="Arial" w:hAnsi="Arial" w:cs="Arial"/>
          <w:color w:val="auto"/>
          <w:szCs w:val="22"/>
          <w:u w:color="FF0000"/>
        </w:rPr>
        <w:t>7.   Plan a follow</w:t>
      </w:r>
      <w:r w:rsidR="009B4270">
        <w:rPr>
          <w:rFonts w:ascii="Arial" w:hAnsi="Arial" w:cs="Arial"/>
          <w:color w:val="auto"/>
          <w:szCs w:val="22"/>
          <w:u w:color="FF0000"/>
        </w:rPr>
        <w:t>-</w:t>
      </w:r>
      <w:r w:rsidRPr="00E1541C">
        <w:rPr>
          <w:rFonts w:ascii="Arial" w:hAnsi="Arial" w:cs="Arial"/>
          <w:color w:val="auto"/>
          <w:szCs w:val="22"/>
          <w:u w:color="FF0000"/>
        </w:rPr>
        <w:t xml:space="preserve">up strategy for </w:t>
      </w:r>
      <w:r w:rsidR="009B4270">
        <w:rPr>
          <w:rFonts w:ascii="Arial" w:hAnsi="Arial" w:cs="Arial"/>
          <w:color w:val="auto"/>
          <w:szCs w:val="22"/>
          <w:u w:color="FF0000"/>
        </w:rPr>
        <w:t>p</w:t>
      </w:r>
      <w:r w:rsidRPr="00E1541C">
        <w:rPr>
          <w:rFonts w:ascii="Arial" w:hAnsi="Arial" w:cs="Arial"/>
          <w:color w:val="auto"/>
          <w:szCs w:val="22"/>
          <w:u w:color="FF0000"/>
        </w:rPr>
        <w:t xml:space="preserve">ost-Commitment Sunday </w:t>
      </w:r>
      <w:r w:rsidR="009B4270">
        <w:rPr>
          <w:rFonts w:ascii="Arial" w:hAnsi="Arial" w:cs="Arial"/>
          <w:color w:val="auto"/>
          <w:szCs w:val="22"/>
          <w:u w:color="FF0000"/>
        </w:rPr>
        <w:t xml:space="preserve">plus </w:t>
      </w:r>
      <w:r w:rsidR="005A4A83">
        <w:rPr>
          <w:rFonts w:ascii="Arial" w:hAnsi="Arial" w:cs="Arial"/>
          <w:color w:val="auto"/>
          <w:szCs w:val="22"/>
          <w:u w:color="FF0000"/>
        </w:rPr>
        <w:t>20</w:t>
      </w:r>
      <w:r w:rsidR="00556722">
        <w:rPr>
          <w:rFonts w:ascii="Arial" w:hAnsi="Arial" w:cs="Arial"/>
          <w:color w:val="auto"/>
          <w:szCs w:val="22"/>
          <w:u w:color="FF0000"/>
        </w:rPr>
        <w:t>20</w:t>
      </w:r>
      <w:r w:rsidR="009B4270">
        <w:rPr>
          <w:rFonts w:ascii="Arial" w:hAnsi="Arial" w:cs="Arial"/>
          <w:color w:val="auto"/>
          <w:szCs w:val="22"/>
          <w:u w:color="FF0000"/>
        </w:rPr>
        <w:t xml:space="preserve"> </w:t>
      </w:r>
      <w:r w:rsidRPr="00E1541C">
        <w:rPr>
          <w:rFonts w:ascii="Arial" w:hAnsi="Arial" w:cs="Arial"/>
          <w:color w:val="auto"/>
          <w:szCs w:val="22"/>
          <w:u w:color="FF0000"/>
        </w:rPr>
        <w:t>int</w:t>
      </w:r>
      <w:r w:rsidR="009B4270">
        <w:rPr>
          <w:rFonts w:ascii="Arial" w:hAnsi="Arial" w:cs="Arial"/>
          <w:color w:val="auto"/>
          <w:szCs w:val="22"/>
          <w:u w:color="FF0000"/>
        </w:rPr>
        <w:t>r</w:t>
      </w:r>
      <w:r w:rsidRPr="00E1541C">
        <w:rPr>
          <w:rFonts w:ascii="Arial" w:hAnsi="Arial" w:cs="Arial"/>
          <w:color w:val="auto"/>
          <w:szCs w:val="22"/>
          <w:u w:color="FF0000"/>
        </w:rPr>
        <w:t>o</w:t>
      </w:r>
      <w:r w:rsidR="009B4270">
        <w:rPr>
          <w:rFonts w:ascii="Arial" w:hAnsi="Arial" w:cs="Arial"/>
          <w:color w:val="auto"/>
          <w:szCs w:val="22"/>
          <w:u w:color="FF0000"/>
        </w:rPr>
        <w:t>duction</w:t>
      </w:r>
      <w:r w:rsidR="003A0569">
        <w:rPr>
          <w:rFonts w:ascii="Arial" w:hAnsi="Arial" w:cs="Arial"/>
          <w:color w:val="auto"/>
          <w:szCs w:val="22"/>
          <w:u w:color="FF0000"/>
        </w:rPr>
        <w:t>.</w:t>
      </w:r>
      <w:r w:rsidR="009B4270">
        <w:rPr>
          <w:rFonts w:ascii="Arial" w:hAnsi="Arial" w:cs="Arial"/>
          <w:color w:val="auto"/>
          <w:szCs w:val="22"/>
          <w:u w:color="FF0000"/>
        </w:rPr>
        <w:t xml:space="preserve"> </w:t>
      </w:r>
      <w:r w:rsidR="003A0569">
        <w:rPr>
          <w:rFonts w:ascii="Arial" w:hAnsi="Arial" w:cs="Arial"/>
          <w:color w:val="auto"/>
          <w:szCs w:val="22"/>
          <w:u w:color="FF0000"/>
        </w:rPr>
        <w:t xml:space="preserve">  </w:t>
      </w:r>
    </w:p>
    <w:p w:rsidR="00501EE8" w:rsidRPr="00E1541C" w:rsidRDefault="003A0569" w:rsidP="003A0569">
      <w:pPr>
        <w:pStyle w:val="Body1"/>
        <w:spacing w:after="0"/>
        <w:ind w:left="1440"/>
        <w:rPr>
          <w:rFonts w:ascii="Arial" w:hAnsi="Arial" w:cs="Arial"/>
          <w:color w:val="auto"/>
          <w:szCs w:val="22"/>
        </w:rPr>
      </w:pPr>
      <w:r>
        <w:rPr>
          <w:rFonts w:ascii="Arial" w:hAnsi="Arial" w:cs="Arial"/>
          <w:color w:val="auto"/>
          <w:szCs w:val="22"/>
          <w:u w:color="FF0000"/>
        </w:rPr>
        <w:t xml:space="preserve">      </w:t>
      </w:r>
      <w:r w:rsidR="00725465">
        <w:rPr>
          <w:rFonts w:ascii="Arial" w:hAnsi="Arial" w:cs="Arial"/>
          <w:b/>
          <w:color w:val="auto"/>
          <w:szCs w:val="22"/>
        </w:rPr>
        <w:t>(see pages 15-16</w:t>
      </w:r>
      <w:r w:rsidR="00501EE8" w:rsidRPr="00725465">
        <w:rPr>
          <w:rFonts w:ascii="Arial" w:hAnsi="Arial" w:cs="Arial"/>
          <w:b/>
          <w:color w:val="auto"/>
          <w:szCs w:val="22"/>
        </w:rPr>
        <w:t>)</w:t>
      </w:r>
    </w:p>
    <w:p w:rsidR="00501EE8" w:rsidRPr="00E1541C" w:rsidRDefault="00501EE8" w:rsidP="00501EE8">
      <w:pPr>
        <w:pStyle w:val="Body1"/>
        <w:rPr>
          <w:rFonts w:ascii="Arial" w:hAnsi="Arial" w:cs="Arial"/>
          <w:color w:val="auto"/>
          <w:szCs w:val="22"/>
          <w:u w:color="FF0000"/>
        </w:rPr>
      </w:pPr>
    </w:p>
    <w:p w:rsidR="00484570" w:rsidRPr="000F53B9" w:rsidRDefault="00501EE8" w:rsidP="00D92181">
      <w:pPr>
        <w:pStyle w:val="Body1"/>
        <w:rPr>
          <w:rFonts w:ascii="Arial" w:hAnsi="Arial" w:cs="Arial"/>
          <w:b/>
          <w:sz w:val="28"/>
          <w:szCs w:val="28"/>
          <w:u w:color="FF0000"/>
        </w:rPr>
      </w:pPr>
      <w:r w:rsidRPr="00E1541C">
        <w:rPr>
          <w:rFonts w:ascii="Arial" w:hAnsi="Arial" w:cs="Arial"/>
          <w:color w:val="auto"/>
          <w:szCs w:val="22"/>
        </w:rPr>
        <w:t>All we have is a gift from God</w:t>
      </w:r>
      <w:r w:rsidR="000F53B9">
        <w:rPr>
          <w:rFonts w:ascii="Arial" w:hAnsi="Arial" w:cs="Arial"/>
          <w:color w:val="auto"/>
          <w:szCs w:val="22"/>
        </w:rPr>
        <w:t xml:space="preserve"> </w:t>
      </w:r>
      <w:r w:rsidRPr="00E1541C">
        <w:rPr>
          <w:rFonts w:ascii="Arial" w:hAnsi="Arial" w:cs="Arial"/>
          <w:color w:val="auto"/>
          <w:szCs w:val="22"/>
        </w:rPr>
        <w:t>—</w:t>
      </w:r>
      <w:r w:rsidR="000F53B9">
        <w:rPr>
          <w:rFonts w:ascii="Arial" w:hAnsi="Arial" w:cs="Arial"/>
          <w:color w:val="auto"/>
          <w:szCs w:val="22"/>
        </w:rPr>
        <w:t xml:space="preserve"> </w:t>
      </w:r>
      <w:r w:rsidRPr="00E1541C">
        <w:rPr>
          <w:rFonts w:ascii="Arial" w:hAnsi="Arial" w:cs="Arial"/>
          <w:color w:val="auto"/>
          <w:szCs w:val="22"/>
        </w:rPr>
        <w:t xml:space="preserve">our time, our talent, and our financial resources.  If we can help others discover the joy of living the generous life, we have </w:t>
      </w:r>
      <w:r w:rsidRPr="00E1541C">
        <w:rPr>
          <w:rFonts w:ascii="Arial" w:hAnsi="Arial" w:cs="Arial"/>
          <w:color w:val="auto"/>
          <w:szCs w:val="22"/>
          <w:u w:color="FF0000"/>
        </w:rPr>
        <w:t>done profound and life</w:t>
      </w:r>
      <w:r w:rsidR="000F53B9">
        <w:rPr>
          <w:rFonts w:ascii="Arial" w:hAnsi="Arial" w:cs="Arial"/>
          <w:color w:val="auto"/>
          <w:szCs w:val="22"/>
          <w:u w:color="FF0000"/>
        </w:rPr>
        <w:t>-</w:t>
      </w:r>
      <w:r w:rsidRPr="00E1541C">
        <w:rPr>
          <w:rFonts w:ascii="Arial" w:hAnsi="Arial" w:cs="Arial"/>
          <w:color w:val="auto"/>
          <w:szCs w:val="22"/>
          <w:u w:color="FF0000"/>
        </w:rPr>
        <w:t>changing work.   As Loren Mead</w:t>
      </w:r>
      <w:r w:rsidR="002E112B" w:rsidRPr="00E1541C">
        <w:rPr>
          <w:rFonts w:ascii="Arial" w:hAnsi="Arial" w:cs="Arial"/>
          <w:color w:val="auto"/>
          <w:szCs w:val="22"/>
          <w:u w:color="FF0000"/>
        </w:rPr>
        <w:t>, educator and Episcopal priest,</w:t>
      </w:r>
      <w:r w:rsidRPr="00E1541C">
        <w:rPr>
          <w:rFonts w:ascii="Arial" w:hAnsi="Arial" w:cs="Arial"/>
          <w:color w:val="auto"/>
          <w:szCs w:val="22"/>
          <w:u w:color="FF0000"/>
        </w:rPr>
        <w:t xml:space="preserve"> once said, “God is always calling us to be more than we are right now</w:t>
      </w:r>
      <w:r w:rsidR="000F53B9">
        <w:rPr>
          <w:rFonts w:ascii="Arial" w:hAnsi="Arial" w:cs="Arial"/>
          <w:color w:val="auto"/>
          <w:szCs w:val="22"/>
          <w:u w:color="FF0000"/>
        </w:rPr>
        <w:t>.</w:t>
      </w:r>
      <w:r w:rsidRPr="00E1541C">
        <w:rPr>
          <w:rFonts w:ascii="Arial" w:hAnsi="Arial" w:cs="Arial"/>
          <w:color w:val="auto"/>
          <w:szCs w:val="22"/>
          <w:u w:color="FF0000"/>
        </w:rPr>
        <w:t xml:space="preserve">”  Let’s help people do that this year.  Let’s help </w:t>
      </w:r>
      <w:r w:rsidR="00116F10" w:rsidRPr="00E1541C">
        <w:rPr>
          <w:rFonts w:ascii="Arial" w:hAnsi="Arial" w:cs="Arial"/>
          <w:b/>
          <w:color w:val="auto"/>
          <w:szCs w:val="22"/>
          <w:u w:color="FF0000"/>
        </w:rPr>
        <w:t>e</w:t>
      </w:r>
      <w:r w:rsidR="0089086C" w:rsidRPr="00E1541C">
        <w:rPr>
          <w:rFonts w:ascii="Arial" w:hAnsi="Arial" w:cs="Arial"/>
          <w:b/>
          <w:i/>
          <w:color w:val="auto"/>
          <w:szCs w:val="22"/>
          <w:u w:color="FF0000"/>
        </w:rPr>
        <w:t>mbrace</w:t>
      </w:r>
      <w:r w:rsidRPr="00E1541C">
        <w:rPr>
          <w:rFonts w:ascii="Arial" w:hAnsi="Arial" w:cs="Arial"/>
          <w:b/>
          <w:i/>
          <w:color w:val="auto"/>
          <w:szCs w:val="22"/>
          <w:u w:color="FF0000"/>
        </w:rPr>
        <w:t xml:space="preserve"> generosity</w:t>
      </w:r>
      <w:r w:rsidRPr="00E1541C">
        <w:rPr>
          <w:rFonts w:ascii="Arial" w:hAnsi="Arial" w:cs="Arial"/>
          <w:color w:val="auto"/>
          <w:szCs w:val="22"/>
          <w:u w:color="FF0000"/>
        </w:rPr>
        <w:t xml:space="preserve"> </w:t>
      </w:r>
      <w:r w:rsidR="0089086C" w:rsidRPr="00E1541C">
        <w:rPr>
          <w:rFonts w:ascii="Arial" w:hAnsi="Arial" w:cs="Arial"/>
          <w:color w:val="auto"/>
          <w:szCs w:val="22"/>
          <w:u w:color="FF0000"/>
        </w:rPr>
        <w:t xml:space="preserve">so </w:t>
      </w:r>
      <w:r w:rsidRPr="00E1541C">
        <w:rPr>
          <w:rFonts w:ascii="Arial" w:hAnsi="Arial" w:cs="Arial"/>
          <w:color w:val="auto"/>
          <w:szCs w:val="22"/>
          <w:u w:color="FF0000"/>
        </w:rPr>
        <w:t xml:space="preserve">that our members, our churches, and our synod can “be more than we are right now.” </w:t>
      </w:r>
      <w:r w:rsidRPr="00E1541C">
        <w:rPr>
          <w:rFonts w:ascii="Arial" w:hAnsi="Arial" w:cs="Arial"/>
          <w:szCs w:val="22"/>
          <w:u w:val="single" w:color="FF0000"/>
        </w:rPr>
        <w:br w:type="page"/>
      </w:r>
      <w:r w:rsidR="00D8735C" w:rsidRPr="000F53B9">
        <w:rPr>
          <w:rFonts w:ascii="Arial" w:hAnsi="Arial" w:cs="Arial"/>
          <w:b/>
          <w:sz w:val="28"/>
          <w:szCs w:val="28"/>
          <w:u w:color="FF0000"/>
        </w:rPr>
        <w:t>EMBRACE</w:t>
      </w:r>
      <w:r w:rsidR="00484570" w:rsidRPr="000F53B9">
        <w:rPr>
          <w:rFonts w:ascii="Arial" w:hAnsi="Arial" w:cs="Arial"/>
          <w:b/>
          <w:sz w:val="28"/>
          <w:szCs w:val="28"/>
          <w:u w:color="FF0000"/>
        </w:rPr>
        <w:t xml:space="preserve"> GENEROSITY</w:t>
      </w:r>
    </w:p>
    <w:p w:rsidR="00484570" w:rsidRPr="000F53B9" w:rsidRDefault="00484570" w:rsidP="0042310B">
      <w:pPr>
        <w:pStyle w:val="Body1"/>
        <w:spacing w:after="0"/>
        <w:jc w:val="center"/>
        <w:rPr>
          <w:rFonts w:ascii="Arial" w:hAnsi="Arial" w:cs="Arial"/>
          <w:b/>
          <w:i/>
          <w:color w:val="auto"/>
          <w:szCs w:val="22"/>
        </w:rPr>
      </w:pPr>
      <w:r w:rsidRPr="000F53B9">
        <w:rPr>
          <w:rFonts w:ascii="Arial" w:hAnsi="Arial" w:cs="Arial"/>
          <w:b/>
          <w:i/>
          <w:color w:val="auto"/>
          <w:szCs w:val="22"/>
        </w:rPr>
        <w:t>“Generosity is something we want for you, not from you!”</w:t>
      </w:r>
      <w:r w:rsidR="0042310B">
        <w:rPr>
          <w:rFonts w:ascii="Arial" w:hAnsi="Arial" w:cs="Arial"/>
          <w:b/>
          <w:i/>
          <w:color w:val="auto"/>
          <w:szCs w:val="22"/>
        </w:rPr>
        <w:t xml:space="preserve">      </w:t>
      </w:r>
      <w:r w:rsidRPr="000F53B9">
        <w:rPr>
          <w:rFonts w:ascii="Arial" w:hAnsi="Arial" w:cs="Arial"/>
          <w:b/>
          <w:i/>
          <w:color w:val="auto"/>
          <w:szCs w:val="22"/>
        </w:rPr>
        <w:t xml:space="preserve"> </w:t>
      </w:r>
      <w:r w:rsidR="0089086C" w:rsidRPr="000F53B9">
        <w:rPr>
          <w:rFonts w:ascii="Arial" w:hAnsi="Arial" w:cs="Arial"/>
          <w:b/>
          <w:i/>
          <w:color w:val="auto"/>
          <w:szCs w:val="22"/>
        </w:rPr>
        <w:t xml:space="preserve">Pastor </w:t>
      </w:r>
      <w:r w:rsidRPr="000F53B9">
        <w:rPr>
          <w:rFonts w:ascii="Arial" w:hAnsi="Arial" w:cs="Arial"/>
          <w:b/>
          <w:i/>
          <w:color w:val="auto"/>
          <w:szCs w:val="22"/>
        </w:rPr>
        <w:t>Andy Stanley</w:t>
      </w:r>
    </w:p>
    <w:p w:rsidR="00DB0B14" w:rsidRDefault="00F17B11" w:rsidP="00AF093D">
      <w:pPr>
        <w:pStyle w:val="Body1"/>
        <w:rPr>
          <w:rFonts w:ascii="Arial" w:hAnsi="Arial" w:cs="Arial"/>
          <w:color w:val="auto"/>
          <w:szCs w:val="22"/>
        </w:rPr>
      </w:pPr>
      <w:r w:rsidRPr="00E1541C">
        <w:rPr>
          <w:rFonts w:ascii="Arial" w:hAnsi="Arial" w:cs="Arial"/>
          <w:color w:val="auto"/>
          <w:szCs w:val="22"/>
        </w:rPr>
        <w:tab/>
      </w:r>
    </w:p>
    <w:p w:rsidR="00484570" w:rsidRPr="00E1541C" w:rsidRDefault="00484570" w:rsidP="00AF093D">
      <w:pPr>
        <w:pStyle w:val="Body1"/>
        <w:rPr>
          <w:rFonts w:ascii="Arial" w:hAnsi="Arial" w:cs="Arial"/>
          <w:color w:val="auto"/>
          <w:szCs w:val="22"/>
        </w:rPr>
      </w:pPr>
      <w:r w:rsidRPr="00E1541C">
        <w:rPr>
          <w:rFonts w:ascii="Arial" w:hAnsi="Arial" w:cs="Arial"/>
          <w:color w:val="auto"/>
          <w:szCs w:val="22"/>
        </w:rPr>
        <w:t>To “</w:t>
      </w:r>
      <w:r w:rsidR="00D8735C" w:rsidRPr="00E1541C">
        <w:rPr>
          <w:rFonts w:ascii="Arial" w:hAnsi="Arial" w:cs="Arial"/>
          <w:b/>
          <w:color w:val="auto"/>
          <w:szCs w:val="22"/>
        </w:rPr>
        <w:t>embrace</w:t>
      </w:r>
      <w:r w:rsidRPr="00E1541C">
        <w:rPr>
          <w:rFonts w:ascii="Arial" w:hAnsi="Arial" w:cs="Arial"/>
          <w:b/>
          <w:color w:val="auto"/>
          <w:szCs w:val="22"/>
        </w:rPr>
        <w:t>”</w:t>
      </w:r>
      <w:r w:rsidRPr="00E1541C">
        <w:rPr>
          <w:rFonts w:ascii="Arial" w:hAnsi="Arial" w:cs="Arial"/>
          <w:color w:val="auto"/>
          <w:szCs w:val="22"/>
        </w:rPr>
        <w:t xml:space="preserve"> something is to:</w:t>
      </w:r>
    </w:p>
    <w:p w:rsidR="00484570" w:rsidRPr="00E1541C" w:rsidRDefault="000F53B9" w:rsidP="00AF093D">
      <w:pPr>
        <w:pStyle w:val="Body1"/>
        <w:numPr>
          <w:ilvl w:val="0"/>
          <w:numId w:val="3"/>
        </w:numPr>
        <w:tabs>
          <w:tab w:val="clear" w:pos="393"/>
          <w:tab w:val="num" w:pos="1113"/>
        </w:tabs>
        <w:ind w:left="1113" w:hanging="393"/>
        <w:rPr>
          <w:rFonts w:ascii="Arial" w:hAnsi="Arial" w:cs="Arial"/>
          <w:color w:val="auto"/>
          <w:szCs w:val="22"/>
        </w:rPr>
      </w:pPr>
      <w:r>
        <w:rPr>
          <w:rFonts w:ascii="Arial" w:hAnsi="Arial" w:cs="Arial"/>
          <w:color w:val="auto"/>
          <w:szCs w:val="22"/>
        </w:rPr>
        <w:t>C</w:t>
      </w:r>
      <w:r w:rsidR="00D8735C" w:rsidRPr="00E1541C">
        <w:rPr>
          <w:rFonts w:ascii="Arial" w:hAnsi="Arial" w:cs="Arial"/>
          <w:color w:val="auto"/>
          <w:szCs w:val="22"/>
        </w:rPr>
        <w:t>lasp or hold close, usually with great affection</w:t>
      </w:r>
      <w:r>
        <w:rPr>
          <w:rFonts w:ascii="Arial" w:hAnsi="Arial" w:cs="Arial"/>
          <w:color w:val="auto"/>
          <w:szCs w:val="22"/>
        </w:rPr>
        <w:t>.</w:t>
      </w:r>
    </w:p>
    <w:p w:rsidR="00484570" w:rsidRPr="00E1541C" w:rsidRDefault="000F53B9" w:rsidP="00AF093D">
      <w:pPr>
        <w:pStyle w:val="Body1"/>
        <w:numPr>
          <w:ilvl w:val="0"/>
          <w:numId w:val="3"/>
        </w:numPr>
        <w:tabs>
          <w:tab w:val="clear" w:pos="393"/>
          <w:tab w:val="num" w:pos="1113"/>
        </w:tabs>
        <w:ind w:left="1113" w:hanging="393"/>
        <w:rPr>
          <w:rFonts w:ascii="Arial" w:hAnsi="Arial" w:cs="Arial"/>
          <w:color w:val="auto"/>
          <w:szCs w:val="22"/>
        </w:rPr>
      </w:pPr>
      <w:r>
        <w:rPr>
          <w:rFonts w:ascii="Arial" w:hAnsi="Arial" w:cs="Arial"/>
          <w:color w:val="auto"/>
          <w:szCs w:val="22"/>
        </w:rPr>
        <w:t>E</w:t>
      </w:r>
      <w:r w:rsidR="00D8735C" w:rsidRPr="00E1541C">
        <w:rPr>
          <w:rFonts w:ascii="Arial" w:hAnsi="Arial" w:cs="Arial"/>
          <w:color w:val="auto"/>
          <w:szCs w:val="22"/>
        </w:rPr>
        <w:t>agerly accept something or someone</w:t>
      </w:r>
      <w:r w:rsidR="00484570" w:rsidRPr="00E1541C">
        <w:rPr>
          <w:rFonts w:ascii="Arial" w:hAnsi="Arial" w:cs="Arial"/>
          <w:color w:val="auto"/>
          <w:szCs w:val="22"/>
        </w:rPr>
        <w:t>;</w:t>
      </w:r>
    </w:p>
    <w:p w:rsidR="00484570" w:rsidRPr="00E1541C" w:rsidRDefault="000F53B9" w:rsidP="00AF093D">
      <w:pPr>
        <w:pStyle w:val="Body1"/>
        <w:numPr>
          <w:ilvl w:val="0"/>
          <w:numId w:val="3"/>
        </w:numPr>
        <w:tabs>
          <w:tab w:val="clear" w:pos="393"/>
          <w:tab w:val="num" w:pos="1113"/>
        </w:tabs>
        <w:ind w:left="1113" w:hanging="393"/>
        <w:rPr>
          <w:rFonts w:ascii="Arial" w:hAnsi="Arial" w:cs="Arial"/>
          <w:color w:val="auto"/>
          <w:szCs w:val="22"/>
        </w:rPr>
      </w:pPr>
      <w:r>
        <w:rPr>
          <w:rFonts w:ascii="Arial" w:hAnsi="Arial" w:cs="Arial"/>
          <w:color w:val="auto"/>
          <w:szCs w:val="22"/>
        </w:rPr>
        <w:t>T</w:t>
      </w:r>
      <w:r w:rsidR="00D8735C" w:rsidRPr="00E1541C">
        <w:rPr>
          <w:rFonts w:ascii="Arial" w:hAnsi="Arial" w:cs="Arial"/>
          <w:color w:val="auto"/>
          <w:szCs w:val="22"/>
        </w:rPr>
        <w:t>ake up willingly or eagerly</w:t>
      </w:r>
      <w:r w:rsidR="00484570" w:rsidRPr="00E1541C">
        <w:rPr>
          <w:rFonts w:ascii="Arial" w:hAnsi="Arial" w:cs="Arial"/>
          <w:color w:val="auto"/>
          <w:szCs w:val="22"/>
        </w:rPr>
        <w:t>.</w:t>
      </w:r>
    </w:p>
    <w:p w:rsidR="001B5B67" w:rsidRPr="00E1541C" w:rsidRDefault="00FC110A">
      <w:pPr>
        <w:pStyle w:val="Body1"/>
        <w:rPr>
          <w:rFonts w:ascii="Arial" w:hAnsi="Arial" w:cs="Arial"/>
          <w:color w:val="auto"/>
          <w:szCs w:val="22"/>
        </w:rPr>
      </w:pPr>
      <w:r>
        <w:rPr>
          <w:rFonts w:ascii="Arial" w:hAnsi="Arial" w:cs="Arial"/>
          <w:color w:val="auto"/>
          <w:szCs w:val="22"/>
        </w:rPr>
        <w:t xml:space="preserve">On </w:t>
      </w:r>
      <w:r w:rsidR="00A53C8A">
        <w:rPr>
          <w:rFonts w:ascii="Arial" w:hAnsi="Arial" w:cs="Arial"/>
          <w:color w:val="auto"/>
          <w:szCs w:val="22"/>
        </w:rPr>
        <w:t>November 1, 2019</w:t>
      </w:r>
      <w:r>
        <w:rPr>
          <w:rFonts w:ascii="Arial" w:hAnsi="Arial" w:cs="Arial"/>
          <w:color w:val="auto"/>
          <w:szCs w:val="22"/>
        </w:rPr>
        <w:t xml:space="preserve">, the Lectionary gives us </w:t>
      </w:r>
      <w:r w:rsidR="00077DC0" w:rsidRPr="00E1541C">
        <w:rPr>
          <w:rFonts w:ascii="Arial" w:hAnsi="Arial" w:cs="Arial"/>
          <w:color w:val="auto"/>
          <w:szCs w:val="22"/>
        </w:rPr>
        <w:t>the story of Zacch</w:t>
      </w:r>
      <w:r w:rsidR="000F53B9">
        <w:rPr>
          <w:rFonts w:ascii="Arial" w:hAnsi="Arial" w:cs="Arial"/>
          <w:color w:val="auto"/>
          <w:szCs w:val="22"/>
        </w:rPr>
        <w:t>a</w:t>
      </w:r>
      <w:r w:rsidR="00077DC0" w:rsidRPr="00E1541C">
        <w:rPr>
          <w:rFonts w:ascii="Arial" w:hAnsi="Arial" w:cs="Arial"/>
          <w:color w:val="auto"/>
          <w:szCs w:val="22"/>
        </w:rPr>
        <w:t>eus the Tax Collector</w:t>
      </w:r>
      <w:r w:rsidR="008613C1" w:rsidRPr="00E1541C">
        <w:rPr>
          <w:rFonts w:ascii="Arial" w:hAnsi="Arial" w:cs="Arial"/>
          <w:color w:val="auto"/>
          <w:szCs w:val="22"/>
        </w:rPr>
        <w:t xml:space="preserve">  (Luke 19:1-10)</w:t>
      </w:r>
      <w:r w:rsidR="000F53B9">
        <w:rPr>
          <w:rFonts w:ascii="Arial" w:hAnsi="Arial" w:cs="Arial"/>
          <w:color w:val="auto"/>
          <w:szCs w:val="22"/>
        </w:rPr>
        <w:t>.</w:t>
      </w:r>
      <w:r w:rsidR="00077DC0" w:rsidRPr="00E1541C">
        <w:rPr>
          <w:rFonts w:ascii="Arial" w:hAnsi="Arial" w:cs="Arial"/>
          <w:color w:val="auto"/>
          <w:szCs w:val="22"/>
        </w:rPr>
        <w:t xml:space="preserve">  </w:t>
      </w:r>
      <w:r w:rsidR="00725465">
        <w:rPr>
          <w:rFonts w:ascii="Arial" w:hAnsi="Arial" w:cs="Arial"/>
          <w:color w:val="auto"/>
          <w:szCs w:val="22"/>
        </w:rPr>
        <w:t>You might</w:t>
      </w:r>
      <w:r w:rsidR="00077DC0" w:rsidRPr="00E1541C">
        <w:rPr>
          <w:rFonts w:ascii="Arial" w:hAnsi="Arial" w:cs="Arial"/>
          <w:color w:val="auto"/>
          <w:szCs w:val="22"/>
        </w:rPr>
        <w:t xml:space="preserve"> conside</w:t>
      </w:r>
      <w:r w:rsidR="00012B65" w:rsidRPr="00E1541C">
        <w:rPr>
          <w:rFonts w:ascii="Arial" w:hAnsi="Arial" w:cs="Arial"/>
          <w:color w:val="auto"/>
          <w:szCs w:val="22"/>
        </w:rPr>
        <w:t>r</w:t>
      </w:r>
      <w:r w:rsidR="00725465">
        <w:rPr>
          <w:rFonts w:ascii="Arial" w:hAnsi="Arial" w:cs="Arial"/>
          <w:color w:val="auto"/>
          <w:szCs w:val="22"/>
        </w:rPr>
        <w:t>: 1)</w:t>
      </w:r>
      <w:r w:rsidR="00077DC0" w:rsidRPr="00E1541C">
        <w:rPr>
          <w:rFonts w:ascii="Arial" w:hAnsi="Arial" w:cs="Arial"/>
          <w:color w:val="auto"/>
          <w:szCs w:val="22"/>
        </w:rPr>
        <w:t xml:space="preserve"> using that text o</w:t>
      </w:r>
      <w:r w:rsidR="00725465">
        <w:rPr>
          <w:rFonts w:ascii="Arial" w:hAnsi="Arial" w:cs="Arial"/>
          <w:color w:val="auto"/>
          <w:szCs w:val="22"/>
        </w:rPr>
        <w:t>n All Saints Sunday this year, 2) using</w:t>
      </w:r>
      <w:r w:rsidR="00077DC0" w:rsidRPr="00E1541C">
        <w:rPr>
          <w:rFonts w:ascii="Arial" w:hAnsi="Arial" w:cs="Arial"/>
          <w:color w:val="auto"/>
          <w:szCs w:val="22"/>
        </w:rPr>
        <w:t xml:space="preserve"> it as your Stewardship </w:t>
      </w:r>
      <w:r w:rsidR="00345F0A" w:rsidRPr="00E1541C">
        <w:rPr>
          <w:rFonts w:ascii="Arial" w:hAnsi="Arial" w:cs="Arial"/>
          <w:color w:val="auto"/>
          <w:szCs w:val="22"/>
        </w:rPr>
        <w:t>Commitment</w:t>
      </w:r>
      <w:r w:rsidR="00725465">
        <w:rPr>
          <w:rFonts w:ascii="Arial" w:hAnsi="Arial" w:cs="Arial"/>
          <w:color w:val="auto"/>
          <w:szCs w:val="22"/>
        </w:rPr>
        <w:t xml:space="preserve"> Sunday text, or 3) simply be reminded of its powerful message as you lead your congregation in a Stewardship emphasis this year.  Zacch</w:t>
      </w:r>
      <w:r w:rsidR="000F53B9">
        <w:rPr>
          <w:rFonts w:ascii="Arial" w:hAnsi="Arial" w:cs="Arial"/>
          <w:color w:val="auto"/>
          <w:szCs w:val="22"/>
        </w:rPr>
        <w:t>a</w:t>
      </w:r>
      <w:r w:rsidR="00725465">
        <w:rPr>
          <w:rFonts w:ascii="Arial" w:hAnsi="Arial" w:cs="Arial"/>
          <w:color w:val="auto"/>
          <w:szCs w:val="22"/>
        </w:rPr>
        <w:t>eus’ story is a story of</w:t>
      </w:r>
      <w:r w:rsidR="00077DC0" w:rsidRPr="00E1541C">
        <w:rPr>
          <w:rFonts w:ascii="Arial" w:hAnsi="Arial" w:cs="Arial"/>
          <w:color w:val="auto"/>
          <w:szCs w:val="22"/>
        </w:rPr>
        <w:t xml:space="preserve"> </w:t>
      </w:r>
      <w:r w:rsidR="00725465">
        <w:rPr>
          <w:rFonts w:ascii="Arial" w:hAnsi="Arial" w:cs="Arial"/>
          <w:color w:val="auto"/>
          <w:szCs w:val="22"/>
        </w:rPr>
        <w:t>“</w:t>
      </w:r>
      <w:r w:rsidR="00D8735C" w:rsidRPr="00E1541C">
        <w:rPr>
          <w:rFonts w:ascii="Arial" w:hAnsi="Arial" w:cs="Arial"/>
          <w:color w:val="auto"/>
          <w:szCs w:val="22"/>
        </w:rPr>
        <w:t>EMBRACING GENEROSITY</w:t>
      </w:r>
      <w:r w:rsidR="000F53B9">
        <w:rPr>
          <w:rFonts w:ascii="Arial" w:hAnsi="Arial" w:cs="Arial"/>
          <w:color w:val="auto"/>
          <w:szCs w:val="22"/>
        </w:rPr>
        <w:t>.</w:t>
      </w:r>
      <w:r w:rsidR="00725465">
        <w:rPr>
          <w:rFonts w:ascii="Arial" w:hAnsi="Arial" w:cs="Arial"/>
          <w:color w:val="auto"/>
          <w:szCs w:val="22"/>
        </w:rPr>
        <w:t>”</w:t>
      </w:r>
    </w:p>
    <w:p w:rsidR="00077DC0" w:rsidRPr="00E1541C" w:rsidRDefault="003F36A0" w:rsidP="00077DC0">
      <w:pPr>
        <w:pStyle w:val="Body1"/>
        <w:spacing w:line="240" w:lineRule="auto"/>
        <w:rPr>
          <w:rFonts w:ascii="Arial" w:hAnsi="Arial" w:cs="Arial"/>
          <w:color w:val="auto"/>
          <w:szCs w:val="22"/>
        </w:rPr>
      </w:pPr>
      <w:r>
        <w:rPr>
          <w:noProof/>
        </w:rPr>
        <w:pict>
          <v:shape id="_x0000_s1027" type="#_x0000_t75" style="position:absolute;margin-left:349.9pt;margin-top:3.15pt;width:132.55pt;height:200.5pt;z-index:-13" wrapcoords="-122 -81 -122 21600 21722 21600 21722 -81 -122 -81" stroked="t">
            <v:imagedata r:id="rId8" r:href="rId9" gain="74473f" blacklevel="1966f"/>
            <w10:wrap type="tight"/>
          </v:shape>
        </w:pict>
      </w:r>
      <w:r w:rsidR="00077DC0" w:rsidRPr="00E1541C">
        <w:rPr>
          <w:rFonts w:ascii="Arial" w:hAnsi="Arial" w:cs="Arial"/>
          <w:color w:val="auto"/>
          <w:szCs w:val="22"/>
        </w:rPr>
        <w:t>Many of us grew up singing Zacch</w:t>
      </w:r>
      <w:r w:rsidR="000F53B9">
        <w:rPr>
          <w:rFonts w:ascii="Arial" w:hAnsi="Arial" w:cs="Arial"/>
          <w:color w:val="auto"/>
          <w:szCs w:val="22"/>
        </w:rPr>
        <w:t>a</w:t>
      </w:r>
      <w:r w:rsidR="00077DC0" w:rsidRPr="00E1541C">
        <w:rPr>
          <w:rFonts w:ascii="Arial" w:hAnsi="Arial" w:cs="Arial"/>
          <w:color w:val="auto"/>
          <w:szCs w:val="22"/>
        </w:rPr>
        <w:t>eus’ song (hint</w:t>
      </w:r>
      <w:r w:rsidR="007A4628">
        <w:rPr>
          <w:rFonts w:ascii="Arial" w:hAnsi="Arial" w:cs="Arial"/>
          <w:color w:val="auto"/>
          <w:szCs w:val="22"/>
        </w:rPr>
        <w:t xml:space="preserve"> </w:t>
      </w:r>
      <w:r w:rsidR="0042310B">
        <w:rPr>
          <w:rFonts w:ascii="Arial" w:hAnsi="Arial" w:cs="Arial"/>
          <w:color w:val="auto"/>
          <w:szCs w:val="22"/>
        </w:rPr>
        <w:t>--</w:t>
      </w:r>
      <w:r w:rsidR="00077DC0" w:rsidRPr="00E1541C">
        <w:rPr>
          <w:rFonts w:ascii="Arial" w:hAnsi="Arial" w:cs="Arial"/>
          <w:color w:val="auto"/>
          <w:szCs w:val="22"/>
        </w:rPr>
        <w:t xml:space="preserve"> “Zacch</w:t>
      </w:r>
      <w:r w:rsidR="007A4628">
        <w:rPr>
          <w:rFonts w:ascii="Arial" w:hAnsi="Arial" w:cs="Arial"/>
          <w:color w:val="auto"/>
          <w:szCs w:val="22"/>
        </w:rPr>
        <w:t>a</w:t>
      </w:r>
      <w:r w:rsidR="00077DC0" w:rsidRPr="00E1541C">
        <w:rPr>
          <w:rFonts w:ascii="Arial" w:hAnsi="Arial" w:cs="Arial"/>
          <w:color w:val="auto"/>
          <w:szCs w:val="22"/>
        </w:rPr>
        <w:t>eus was a wee little man and a wee little man was he</w:t>
      </w:r>
      <w:r w:rsidR="0042310B">
        <w:rPr>
          <w:rFonts w:ascii="Arial" w:hAnsi="Arial" w:cs="Arial"/>
          <w:color w:val="auto"/>
          <w:szCs w:val="22"/>
        </w:rPr>
        <w:t xml:space="preserve"> </w:t>
      </w:r>
      <w:r w:rsidR="00077DC0" w:rsidRPr="00E1541C">
        <w:rPr>
          <w:rFonts w:ascii="Arial" w:hAnsi="Arial" w:cs="Arial"/>
          <w:color w:val="auto"/>
          <w:szCs w:val="22"/>
        </w:rPr>
        <w:t>. . .) but the emphasis was on being vertically challenged.  It appealed to us as kids when everyone was so much taller.  But, we missed the</w:t>
      </w:r>
      <w:r w:rsidR="007A4628">
        <w:rPr>
          <w:rFonts w:ascii="Arial" w:hAnsi="Arial" w:cs="Arial"/>
          <w:color w:val="auto"/>
          <w:szCs w:val="22"/>
        </w:rPr>
        <w:t xml:space="preserve"> message's</w:t>
      </w:r>
      <w:r w:rsidR="00077DC0" w:rsidRPr="00E1541C">
        <w:rPr>
          <w:rFonts w:ascii="Arial" w:hAnsi="Arial" w:cs="Arial"/>
          <w:color w:val="auto"/>
          <w:szCs w:val="22"/>
        </w:rPr>
        <w:t xml:space="preserve"> power.</w:t>
      </w:r>
      <w:r w:rsidR="0010421C" w:rsidRPr="00E1541C">
        <w:rPr>
          <w:rFonts w:ascii="Arial" w:hAnsi="Arial" w:cs="Arial"/>
          <w:color w:val="auto"/>
          <w:szCs w:val="22"/>
        </w:rPr>
        <w:t xml:space="preserve"> </w:t>
      </w:r>
    </w:p>
    <w:p w:rsidR="0042310B" w:rsidRDefault="00077DC0" w:rsidP="00077DC0">
      <w:pPr>
        <w:pStyle w:val="Body1"/>
        <w:spacing w:line="240" w:lineRule="auto"/>
        <w:rPr>
          <w:rFonts w:ascii="Arial" w:hAnsi="Arial" w:cs="Arial"/>
          <w:color w:val="auto"/>
          <w:szCs w:val="22"/>
        </w:rPr>
      </w:pPr>
      <w:r w:rsidRPr="00E1541C">
        <w:rPr>
          <w:rFonts w:ascii="Arial" w:hAnsi="Arial" w:cs="Arial"/>
          <w:color w:val="auto"/>
          <w:szCs w:val="22"/>
        </w:rPr>
        <w:t>As a tax collector in the 1st Century world, Zacch</w:t>
      </w:r>
      <w:r w:rsidR="007A4628">
        <w:rPr>
          <w:rFonts w:ascii="Arial" w:hAnsi="Arial" w:cs="Arial"/>
          <w:color w:val="auto"/>
          <w:szCs w:val="22"/>
        </w:rPr>
        <w:t>a</w:t>
      </w:r>
      <w:r w:rsidRPr="00E1541C">
        <w:rPr>
          <w:rFonts w:ascii="Arial" w:hAnsi="Arial" w:cs="Arial"/>
          <w:color w:val="auto"/>
          <w:szCs w:val="22"/>
        </w:rPr>
        <w:t>eus was viewed skeptically by others.  He was considered a “taker”; one who put his interests before the needs of others, and one who lacked credibility.  But, one day he meets Jesus and Jesus treats him differently.  Jesus invites himself over for lunch</w:t>
      </w:r>
      <w:r w:rsidR="008613C1" w:rsidRPr="00E1541C">
        <w:rPr>
          <w:rFonts w:ascii="Arial" w:hAnsi="Arial" w:cs="Arial"/>
          <w:color w:val="auto"/>
          <w:szCs w:val="22"/>
        </w:rPr>
        <w:t xml:space="preserve"> and as my friend David Mis</w:t>
      </w:r>
      <w:r w:rsidR="007A4628">
        <w:rPr>
          <w:rFonts w:ascii="Arial" w:hAnsi="Arial" w:cs="Arial"/>
          <w:color w:val="auto"/>
          <w:szCs w:val="22"/>
        </w:rPr>
        <w:t>e</w:t>
      </w:r>
      <w:r w:rsidR="008613C1" w:rsidRPr="00E1541C">
        <w:rPr>
          <w:rFonts w:ascii="Arial" w:hAnsi="Arial" w:cs="Arial"/>
          <w:color w:val="auto"/>
          <w:szCs w:val="22"/>
        </w:rPr>
        <w:t>nheimer likes to say, “</w:t>
      </w:r>
      <w:r w:rsidR="007A4628">
        <w:rPr>
          <w:rFonts w:ascii="Arial" w:hAnsi="Arial" w:cs="Arial"/>
          <w:color w:val="auto"/>
          <w:szCs w:val="22"/>
        </w:rPr>
        <w:t>S</w:t>
      </w:r>
      <w:r w:rsidR="008613C1" w:rsidRPr="00E1541C">
        <w:rPr>
          <w:rFonts w:ascii="Arial" w:hAnsi="Arial" w:cs="Arial"/>
          <w:color w:val="auto"/>
          <w:szCs w:val="22"/>
        </w:rPr>
        <w:t>omething must have happened at that lunch</w:t>
      </w:r>
      <w:r w:rsidR="007A4628">
        <w:rPr>
          <w:rFonts w:ascii="Arial" w:hAnsi="Arial" w:cs="Arial"/>
          <w:color w:val="auto"/>
          <w:szCs w:val="22"/>
        </w:rPr>
        <w:t>.</w:t>
      </w:r>
      <w:r w:rsidR="008613C1" w:rsidRPr="00E1541C">
        <w:rPr>
          <w:rFonts w:ascii="Arial" w:hAnsi="Arial" w:cs="Arial"/>
          <w:color w:val="auto"/>
          <w:szCs w:val="22"/>
        </w:rPr>
        <w:t>”  In the course of that lunch, there must have been food.  There must have been conversation.  But, no doubt</w:t>
      </w:r>
      <w:r w:rsidR="007A4628">
        <w:rPr>
          <w:rFonts w:ascii="Arial" w:hAnsi="Arial" w:cs="Arial"/>
          <w:color w:val="auto"/>
          <w:szCs w:val="22"/>
        </w:rPr>
        <w:t xml:space="preserve"> </w:t>
      </w:r>
      <w:r w:rsidR="008613C1" w:rsidRPr="00E1541C">
        <w:rPr>
          <w:rFonts w:ascii="Arial" w:hAnsi="Arial" w:cs="Arial"/>
          <w:color w:val="auto"/>
          <w:szCs w:val="22"/>
        </w:rPr>
        <w:t>—</w:t>
      </w:r>
      <w:r w:rsidR="007A4628">
        <w:rPr>
          <w:rFonts w:ascii="Arial" w:hAnsi="Arial" w:cs="Arial"/>
          <w:color w:val="auto"/>
          <w:szCs w:val="22"/>
        </w:rPr>
        <w:t xml:space="preserve"> </w:t>
      </w:r>
      <w:r w:rsidR="008613C1" w:rsidRPr="00E1541C">
        <w:rPr>
          <w:rFonts w:ascii="Arial" w:hAnsi="Arial" w:cs="Arial"/>
          <w:color w:val="auto"/>
          <w:szCs w:val="22"/>
        </w:rPr>
        <w:t>something happened</w:t>
      </w:r>
      <w:r w:rsidR="0010421C" w:rsidRPr="00E1541C">
        <w:rPr>
          <w:rFonts w:ascii="Arial" w:hAnsi="Arial" w:cs="Arial"/>
          <w:color w:val="auto"/>
          <w:szCs w:val="22"/>
        </w:rPr>
        <w:t xml:space="preserve"> at lunch</w:t>
      </w:r>
      <w:r w:rsidR="008613C1" w:rsidRPr="00E1541C">
        <w:rPr>
          <w:rFonts w:ascii="Arial" w:hAnsi="Arial" w:cs="Arial"/>
          <w:color w:val="auto"/>
          <w:szCs w:val="22"/>
        </w:rPr>
        <w:t>!  For after lunch, Zacch</w:t>
      </w:r>
      <w:r w:rsidR="007A4628">
        <w:rPr>
          <w:rFonts w:ascii="Arial" w:hAnsi="Arial" w:cs="Arial"/>
          <w:color w:val="auto"/>
          <w:szCs w:val="22"/>
        </w:rPr>
        <w:t>a</w:t>
      </w:r>
      <w:r w:rsidR="008613C1" w:rsidRPr="00E1541C">
        <w:rPr>
          <w:rFonts w:ascii="Arial" w:hAnsi="Arial" w:cs="Arial"/>
          <w:color w:val="auto"/>
          <w:szCs w:val="22"/>
        </w:rPr>
        <w:t>eus is so moved by his connection to Jesus, he unleashes a pledge to give in a profound way.  Rather than “take</w:t>
      </w:r>
      <w:r w:rsidR="007A4628">
        <w:rPr>
          <w:rFonts w:ascii="Arial" w:hAnsi="Arial" w:cs="Arial"/>
          <w:color w:val="auto"/>
          <w:szCs w:val="22"/>
        </w:rPr>
        <w:t>,</w:t>
      </w:r>
      <w:r w:rsidR="008613C1" w:rsidRPr="00E1541C">
        <w:rPr>
          <w:rFonts w:ascii="Arial" w:hAnsi="Arial" w:cs="Arial"/>
          <w:color w:val="auto"/>
          <w:szCs w:val="22"/>
        </w:rPr>
        <w:t>” he is moved to give back</w:t>
      </w:r>
      <w:r w:rsidR="00D8735C" w:rsidRPr="00E1541C">
        <w:rPr>
          <w:rFonts w:ascii="Arial" w:hAnsi="Arial" w:cs="Arial"/>
          <w:color w:val="auto"/>
          <w:szCs w:val="22"/>
        </w:rPr>
        <w:t>.  I</w:t>
      </w:r>
      <w:r w:rsidR="008613C1" w:rsidRPr="00E1541C">
        <w:rPr>
          <w:rFonts w:ascii="Arial" w:hAnsi="Arial" w:cs="Arial"/>
          <w:color w:val="auto"/>
          <w:szCs w:val="22"/>
        </w:rPr>
        <w:t>n gratitude</w:t>
      </w:r>
      <w:r w:rsidR="00D8735C" w:rsidRPr="00E1541C">
        <w:rPr>
          <w:rFonts w:ascii="Arial" w:hAnsi="Arial" w:cs="Arial"/>
          <w:color w:val="auto"/>
          <w:szCs w:val="22"/>
        </w:rPr>
        <w:t xml:space="preserve"> Zacch</w:t>
      </w:r>
      <w:r w:rsidR="007A4628">
        <w:rPr>
          <w:rFonts w:ascii="Arial" w:hAnsi="Arial" w:cs="Arial"/>
          <w:color w:val="auto"/>
          <w:szCs w:val="22"/>
        </w:rPr>
        <w:t>a</w:t>
      </w:r>
      <w:r w:rsidR="00D8735C" w:rsidRPr="00E1541C">
        <w:rPr>
          <w:rFonts w:ascii="Arial" w:hAnsi="Arial" w:cs="Arial"/>
          <w:color w:val="auto"/>
          <w:szCs w:val="22"/>
        </w:rPr>
        <w:t>eus says</w:t>
      </w:r>
      <w:r w:rsidR="00116F10" w:rsidRPr="00E1541C">
        <w:rPr>
          <w:rFonts w:ascii="Arial" w:hAnsi="Arial" w:cs="Arial"/>
          <w:color w:val="auto"/>
          <w:szCs w:val="22"/>
        </w:rPr>
        <w:t xml:space="preserve">, </w:t>
      </w:r>
      <w:r w:rsidR="008613C1" w:rsidRPr="00E1541C">
        <w:rPr>
          <w:rFonts w:ascii="Arial" w:hAnsi="Arial" w:cs="Arial"/>
          <w:color w:val="auto"/>
          <w:szCs w:val="22"/>
        </w:rPr>
        <w:t>“Look, half of my possessions, Lord, I will give to the poor; and if I have defrauded anyone of anything, I will pay him back four times as much</w:t>
      </w:r>
      <w:r w:rsidR="007A4628">
        <w:rPr>
          <w:rFonts w:ascii="Arial" w:hAnsi="Arial" w:cs="Arial"/>
          <w:color w:val="auto"/>
          <w:szCs w:val="22"/>
        </w:rPr>
        <w:t>.</w:t>
      </w:r>
      <w:r w:rsidR="008613C1" w:rsidRPr="00E1541C">
        <w:rPr>
          <w:rFonts w:ascii="Arial" w:hAnsi="Arial" w:cs="Arial"/>
          <w:color w:val="auto"/>
          <w:szCs w:val="22"/>
        </w:rPr>
        <w:t xml:space="preserve">”  </w:t>
      </w:r>
    </w:p>
    <w:p w:rsidR="0042310B" w:rsidRDefault="008613C1" w:rsidP="00077DC0">
      <w:pPr>
        <w:pStyle w:val="Body1"/>
        <w:spacing w:line="240" w:lineRule="auto"/>
        <w:rPr>
          <w:rFonts w:ascii="Arial" w:hAnsi="Arial" w:cs="Arial"/>
          <w:color w:val="auto"/>
          <w:szCs w:val="22"/>
        </w:rPr>
      </w:pPr>
      <w:r w:rsidRPr="00E1541C">
        <w:rPr>
          <w:rFonts w:ascii="Arial" w:hAnsi="Arial" w:cs="Arial"/>
          <w:color w:val="auto"/>
          <w:szCs w:val="22"/>
        </w:rPr>
        <w:t xml:space="preserve">And then what does Jesus say?  “Today </w:t>
      </w:r>
      <w:r w:rsidRPr="00E1541C">
        <w:rPr>
          <w:rFonts w:ascii="Arial" w:hAnsi="Arial" w:cs="Arial"/>
          <w:i/>
          <w:color w:val="auto"/>
          <w:szCs w:val="22"/>
        </w:rPr>
        <w:t xml:space="preserve">salvation </w:t>
      </w:r>
      <w:r w:rsidRPr="00E1541C">
        <w:rPr>
          <w:rFonts w:ascii="Arial" w:hAnsi="Arial" w:cs="Arial"/>
          <w:color w:val="auto"/>
          <w:szCs w:val="22"/>
        </w:rPr>
        <w:t xml:space="preserve">has come to this house.”  The word for </w:t>
      </w:r>
      <w:r w:rsidRPr="00E1541C">
        <w:rPr>
          <w:rFonts w:ascii="Arial" w:hAnsi="Arial" w:cs="Arial"/>
          <w:i/>
          <w:color w:val="auto"/>
          <w:szCs w:val="22"/>
        </w:rPr>
        <w:t>salvation</w:t>
      </w:r>
      <w:r w:rsidRPr="00E1541C">
        <w:rPr>
          <w:rFonts w:ascii="Arial" w:hAnsi="Arial" w:cs="Arial"/>
          <w:color w:val="auto"/>
          <w:szCs w:val="22"/>
        </w:rPr>
        <w:t xml:space="preserve"> also means “healing” and “wholeness”!</w:t>
      </w:r>
      <w:r w:rsidR="00D8735C" w:rsidRPr="00E1541C">
        <w:rPr>
          <w:rFonts w:ascii="Arial" w:hAnsi="Arial" w:cs="Arial"/>
          <w:color w:val="auto"/>
          <w:szCs w:val="22"/>
        </w:rPr>
        <w:t xml:space="preserve">  Zacch</w:t>
      </w:r>
      <w:r w:rsidR="007A4628">
        <w:rPr>
          <w:rFonts w:ascii="Arial" w:hAnsi="Arial" w:cs="Arial"/>
          <w:color w:val="auto"/>
          <w:szCs w:val="22"/>
        </w:rPr>
        <w:t>a</w:t>
      </w:r>
      <w:r w:rsidR="00D8735C" w:rsidRPr="00E1541C">
        <w:rPr>
          <w:rFonts w:ascii="Arial" w:hAnsi="Arial" w:cs="Arial"/>
          <w:color w:val="auto"/>
          <w:szCs w:val="22"/>
        </w:rPr>
        <w:t>eus encountered the l</w:t>
      </w:r>
      <w:r w:rsidR="00F17B11" w:rsidRPr="00E1541C">
        <w:rPr>
          <w:rFonts w:ascii="Arial" w:hAnsi="Arial" w:cs="Arial"/>
          <w:color w:val="auto"/>
          <w:szCs w:val="22"/>
        </w:rPr>
        <w:t xml:space="preserve">oving embrace of Jesus and he quickly embraced the generous life.  </w:t>
      </w:r>
    </w:p>
    <w:p w:rsidR="008613C1" w:rsidRPr="00E1541C" w:rsidRDefault="00F17B11" w:rsidP="00077DC0">
      <w:pPr>
        <w:pStyle w:val="Body1"/>
        <w:spacing w:line="240" w:lineRule="auto"/>
        <w:rPr>
          <w:rFonts w:ascii="Arial" w:hAnsi="Arial" w:cs="Arial"/>
          <w:color w:val="auto"/>
          <w:szCs w:val="22"/>
        </w:rPr>
      </w:pPr>
      <w:r w:rsidRPr="00E1541C">
        <w:rPr>
          <w:rFonts w:ascii="Arial" w:hAnsi="Arial" w:cs="Arial"/>
          <w:color w:val="auto"/>
          <w:szCs w:val="22"/>
        </w:rPr>
        <w:t xml:space="preserve">May we do </w:t>
      </w:r>
      <w:r w:rsidR="0089086C" w:rsidRPr="00E1541C">
        <w:rPr>
          <w:rFonts w:ascii="Arial" w:hAnsi="Arial" w:cs="Arial"/>
          <w:color w:val="auto"/>
          <w:szCs w:val="22"/>
        </w:rPr>
        <w:t xml:space="preserve">the </w:t>
      </w:r>
      <w:r w:rsidRPr="00E1541C">
        <w:rPr>
          <w:rFonts w:ascii="Arial" w:hAnsi="Arial" w:cs="Arial"/>
          <w:color w:val="auto"/>
          <w:szCs w:val="22"/>
        </w:rPr>
        <w:t>same with the people of the Metro DC Synod this fall</w:t>
      </w:r>
      <w:r w:rsidR="00116F10" w:rsidRPr="00E1541C">
        <w:rPr>
          <w:rFonts w:ascii="Arial" w:hAnsi="Arial" w:cs="Arial"/>
          <w:color w:val="auto"/>
          <w:szCs w:val="22"/>
        </w:rPr>
        <w:t xml:space="preserve"> </w:t>
      </w:r>
      <w:r w:rsidR="007A4628">
        <w:rPr>
          <w:rFonts w:ascii="Arial" w:hAnsi="Arial" w:cs="Arial"/>
          <w:color w:val="auto"/>
          <w:szCs w:val="22"/>
        </w:rPr>
        <w:t>--</w:t>
      </w:r>
      <w:r w:rsidRPr="00E1541C">
        <w:rPr>
          <w:rFonts w:ascii="Arial" w:hAnsi="Arial" w:cs="Arial"/>
          <w:color w:val="auto"/>
          <w:szCs w:val="22"/>
        </w:rPr>
        <w:t xml:space="preserve"> help them experience the embrace of God that they </w:t>
      </w:r>
      <w:r w:rsidR="007A4628">
        <w:rPr>
          <w:rFonts w:ascii="Arial" w:hAnsi="Arial" w:cs="Arial"/>
          <w:color w:val="auto"/>
          <w:szCs w:val="22"/>
        </w:rPr>
        <w:t xml:space="preserve">also </w:t>
      </w:r>
      <w:r w:rsidRPr="00E1541C">
        <w:rPr>
          <w:rFonts w:ascii="Arial" w:hAnsi="Arial" w:cs="Arial"/>
          <w:color w:val="auto"/>
          <w:szCs w:val="22"/>
        </w:rPr>
        <w:t xml:space="preserve">might experience, like Zaccheus did, the healing that comes from living a generous life.  </w:t>
      </w:r>
    </w:p>
    <w:p w:rsidR="00F17B11" w:rsidRPr="0042310B" w:rsidRDefault="00F17B11" w:rsidP="0042310B">
      <w:pPr>
        <w:pStyle w:val="Body1"/>
        <w:spacing w:after="0"/>
        <w:jc w:val="center"/>
        <w:rPr>
          <w:rFonts w:ascii="Arial" w:hAnsi="Arial" w:cs="Arial"/>
          <w:b/>
          <w:i/>
          <w:color w:val="auto"/>
          <w:sz w:val="24"/>
          <w:szCs w:val="24"/>
        </w:rPr>
      </w:pPr>
      <w:r w:rsidRPr="0042310B">
        <w:rPr>
          <w:rFonts w:ascii="Arial" w:hAnsi="Arial" w:cs="Arial"/>
          <w:b/>
          <w:i/>
          <w:color w:val="auto"/>
          <w:sz w:val="24"/>
          <w:szCs w:val="24"/>
        </w:rPr>
        <w:t>Pastor Dave Sonnenberg, Chair of Stewardship and Mission Table</w:t>
      </w:r>
      <w:r w:rsidR="00DB0B14" w:rsidRPr="0042310B">
        <w:rPr>
          <w:rFonts w:ascii="Arial" w:hAnsi="Arial" w:cs="Arial"/>
          <w:b/>
          <w:i/>
          <w:color w:val="auto"/>
          <w:sz w:val="24"/>
          <w:szCs w:val="24"/>
        </w:rPr>
        <w:t xml:space="preserve"> </w:t>
      </w:r>
    </w:p>
    <w:p w:rsidR="00DB0B14" w:rsidRPr="0042310B" w:rsidRDefault="00DB0B14" w:rsidP="0042310B">
      <w:pPr>
        <w:pStyle w:val="Body1"/>
        <w:spacing w:after="0"/>
        <w:jc w:val="center"/>
        <w:rPr>
          <w:rFonts w:ascii="Arial" w:hAnsi="Arial" w:cs="Arial"/>
          <w:b/>
          <w:i/>
          <w:color w:val="auto"/>
          <w:sz w:val="24"/>
          <w:szCs w:val="24"/>
        </w:rPr>
      </w:pPr>
      <w:r w:rsidRPr="0042310B">
        <w:rPr>
          <w:rFonts w:ascii="Arial" w:hAnsi="Arial" w:cs="Arial"/>
          <w:b/>
          <w:i/>
          <w:color w:val="auto"/>
          <w:sz w:val="24"/>
          <w:szCs w:val="24"/>
        </w:rPr>
        <w:t>pastordave@goserve.net</w:t>
      </w:r>
    </w:p>
    <w:p w:rsidR="00967DAA" w:rsidRPr="007A4628" w:rsidRDefault="00501EE8" w:rsidP="007A4628">
      <w:pPr>
        <w:pStyle w:val="Body1"/>
        <w:jc w:val="center"/>
        <w:rPr>
          <w:rFonts w:ascii="Arial" w:hAnsi="Arial" w:cs="Arial"/>
          <w:b/>
          <w:color w:val="auto"/>
          <w:sz w:val="28"/>
          <w:szCs w:val="28"/>
        </w:rPr>
      </w:pPr>
      <w:r w:rsidRPr="00E1541C">
        <w:rPr>
          <w:rFonts w:ascii="Arial" w:hAnsi="Arial" w:cs="Arial"/>
          <w:b/>
          <w:color w:val="auto"/>
          <w:szCs w:val="22"/>
          <w:u w:val="single" w:color="FF0000"/>
        </w:rPr>
        <w:br w:type="page"/>
      </w:r>
      <w:r w:rsidR="003F36A0">
        <w:rPr>
          <w:noProof/>
        </w:rPr>
        <w:pict>
          <v:shape id="_x0000_s1028" type="#_x0000_t75" style="position:absolute;left:0;text-align:left;margin-left:304.35pt;margin-top:-15pt;width:180.65pt;height:122pt;z-index:-12" wrapcoords="538 133 359 530 179 2253 269 20937 359 20937 20793 20937 21331 20937 21600 20275 21510 398 21421 133 538 133">
            <v:imagedata r:id="rId10" o:title=""/>
            <w10:wrap type="tight"/>
          </v:shape>
        </w:pict>
      </w:r>
      <w:r w:rsidR="00D8735C" w:rsidRPr="007A4628">
        <w:rPr>
          <w:rFonts w:ascii="Arial" w:hAnsi="Arial" w:cs="Arial"/>
          <w:b/>
          <w:color w:val="auto"/>
          <w:sz w:val="28"/>
          <w:szCs w:val="28"/>
        </w:rPr>
        <w:t xml:space="preserve">“Embrace </w:t>
      </w:r>
      <w:r w:rsidR="00345F0A" w:rsidRPr="007A4628">
        <w:rPr>
          <w:rFonts w:ascii="Arial" w:hAnsi="Arial" w:cs="Arial"/>
          <w:b/>
          <w:color w:val="auto"/>
          <w:sz w:val="28"/>
          <w:szCs w:val="28"/>
        </w:rPr>
        <w:t>Generosity” Timeline</w:t>
      </w:r>
      <w:r w:rsidR="00601E20">
        <w:rPr>
          <w:rFonts w:ascii="Arial" w:hAnsi="Arial" w:cs="Arial"/>
          <w:b/>
          <w:color w:val="auto"/>
          <w:sz w:val="28"/>
          <w:szCs w:val="28"/>
        </w:rPr>
        <w:t xml:space="preserve">          </w:t>
      </w:r>
    </w:p>
    <w:p w:rsidR="00967DAA" w:rsidRPr="00E1541C" w:rsidRDefault="00967DAA" w:rsidP="00967DAA">
      <w:pPr>
        <w:pStyle w:val="Body1"/>
        <w:spacing w:line="240" w:lineRule="auto"/>
        <w:rPr>
          <w:rFonts w:ascii="Arial" w:hAnsi="Arial" w:cs="Arial"/>
          <w:b/>
          <w:color w:val="auto"/>
          <w:szCs w:val="22"/>
        </w:rPr>
      </w:pPr>
    </w:p>
    <w:p w:rsidR="00601E20" w:rsidRDefault="00601E20" w:rsidP="00967DAA">
      <w:pPr>
        <w:pStyle w:val="Body1"/>
        <w:spacing w:line="240" w:lineRule="auto"/>
        <w:rPr>
          <w:rFonts w:ascii="Arial" w:hAnsi="Arial" w:cs="Arial"/>
          <w:b/>
          <w:color w:val="auto"/>
          <w:sz w:val="24"/>
          <w:szCs w:val="24"/>
        </w:rPr>
      </w:pPr>
    </w:p>
    <w:p w:rsidR="00601E20" w:rsidRDefault="00601E20" w:rsidP="00967DAA">
      <w:pPr>
        <w:pStyle w:val="Body1"/>
        <w:spacing w:line="240" w:lineRule="auto"/>
        <w:rPr>
          <w:rFonts w:ascii="Arial" w:hAnsi="Arial" w:cs="Arial"/>
          <w:b/>
          <w:color w:val="auto"/>
          <w:sz w:val="24"/>
          <w:szCs w:val="24"/>
        </w:rPr>
      </w:pPr>
    </w:p>
    <w:p w:rsidR="003042C1" w:rsidRDefault="003042C1" w:rsidP="00967DAA">
      <w:pPr>
        <w:pStyle w:val="Body1"/>
        <w:spacing w:line="240" w:lineRule="auto"/>
        <w:rPr>
          <w:rFonts w:ascii="Arial" w:hAnsi="Arial" w:cs="Arial"/>
          <w:b/>
          <w:color w:val="auto"/>
          <w:sz w:val="24"/>
          <w:szCs w:val="24"/>
        </w:rPr>
      </w:pPr>
    </w:p>
    <w:p w:rsidR="00967DAA" w:rsidRPr="00601E20" w:rsidRDefault="00967DAA" w:rsidP="00967DAA">
      <w:pPr>
        <w:pStyle w:val="Body1"/>
        <w:spacing w:line="240" w:lineRule="auto"/>
        <w:rPr>
          <w:rFonts w:ascii="Arial" w:hAnsi="Arial" w:cs="Arial"/>
          <w:b/>
          <w:color w:val="auto"/>
          <w:sz w:val="24"/>
          <w:szCs w:val="24"/>
        </w:rPr>
      </w:pPr>
      <w:r w:rsidRPr="00601E20">
        <w:rPr>
          <w:rFonts w:ascii="Arial" w:hAnsi="Arial" w:cs="Arial"/>
          <w:b/>
          <w:color w:val="auto"/>
          <w:sz w:val="24"/>
          <w:szCs w:val="24"/>
        </w:rPr>
        <w:t>P</w:t>
      </w:r>
      <w:r w:rsidR="007A4628" w:rsidRPr="00601E20">
        <w:rPr>
          <w:rFonts w:ascii="Arial" w:hAnsi="Arial" w:cs="Arial"/>
          <w:b/>
          <w:color w:val="auto"/>
          <w:sz w:val="24"/>
          <w:szCs w:val="24"/>
        </w:rPr>
        <w:t>RE</w:t>
      </w:r>
      <w:r w:rsidRPr="00601E20">
        <w:rPr>
          <w:rFonts w:ascii="Arial" w:hAnsi="Arial" w:cs="Arial"/>
          <w:b/>
          <w:color w:val="auto"/>
          <w:sz w:val="24"/>
          <w:szCs w:val="24"/>
        </w:rPr>
        <w:t>-C</w:t>
      </w:r>
      <w:r w:rsidR="007A4628" w:rsidRPr="00601E20">
        <w:rPr>
          <w:rFonts w:ascii="Arial" w:hAnsi="Arial" w:cs="Arial"/>
          <w:b/>
          <w:color w:val="auto"/>
          <w:sz w:val="24"/>
          <w:szCs w:val="24"/>
        </w:rPr>
        <w:t>AMPAIGN WORK</w:t>
      </w:r>
    </w:p>
    <w:p w:rsidR="00967DAA" w:rsidRPr="00E1541C" w:rsidRDefault="00967DAA" w:rsidP="00967DAA">
      <w:pPr>
        <w:pStyle w:val="Body1"/>
        <w:spacing w:line="240" w:lineRule="auto"/>
        <w:ind w:left="3600" w:hanging="3600"/>
        <w:rPr>
          <w:rFonts w:ascii="Arial" w:hAnsi="Arial" w:cs="Arial"/>
          <w:color w:val="auto"/>
          <w:szCs w:val="22"/>
        </w:rPr>
      </w:pPr>
      <w:r w:rsidRPr="00446FD0">
        <w:rPr>
          <w:rFonts w:ascii="Arial" w:hAnsi="Arial" w:cs="Arial"/>
          <w:b/>
          <w:color w:val="auto"/>
          <w:szCs w:val="22"/>
        </w:rPr>
        <w:t>Summer 201</w:t>
      </w:r>
      <w:r w:rsidR="00EA0E0F">
        <w:rPr>
          <w:rFonts w:ascii="Arial" w:hAnsi="Arial" w:cs="Arial"/>
          <w:b/>
          <w:color w:val="auto"/>
          <w:szCs w:val="22"/>
        </w:rPr>
        <w:t>9</w:t>
      </w:r>
      <w:r w:rsidRPr="00E1541C">
        <w:rPr>
          <w:rFonts w:ascii="Arial" w:hAnsi="Arial" w:cs="Arial"/>
          <w:color w:val="auto"/>
          <w:szCs w:val="22"/>
        </w:rPr>
        <w:tab/>
        <w:t>Church Council develops 20</w:t>
      </w:r>
      <w:r w:rsidR="00EA0E0F">
        <w:rPr>
          <w:rFonts w:ascii="Arial" w:hAnsi="Arial" w:cs="Arial"/>
          <w:color w:val="auto"/>
          <w:szCs w:val="22"/>
        </w:rPr>
        <w:t>20</w:t>
      </w:r>
      <w:r w:rsidRPr="00E1541C">
        <w:rPr>
          <w:rFonts w:ascii="Arial" w:hAnsi="Arial" w:cs="Arial"/>
          <w:color w:val="auto"/>
          <w:szCs w:val="22"/>
        </w:rPr>
        <w:t xml:space="preserve"> Narrative </w:t>
      </w:r>
      <w:r w:rsidR="007A4628">
        <w:rPr>
          <w:rFonts w:ascii="Arial" w:hAnsi="Arial" w:cs="Arial"/>
          <w:color w:val="auto"/>
          <w:szCs w:val="22"/>
        </w:rPr>
        <w:t>B</w:t>
      </w:r>
      <w:r w:rsidRPr="00E1541C">
        <w:rPr>
          <w:rFonts w:ascii="Arial" w:hAnsi="Arial" w:cs="Arial"/>
          <w:color w:val="auto"/>
          <w:szCs w:val="22"/>
        </w:rPr>
        <w:t>udget</w:t>
      </w:r>
      <w:r w:rsidR="0042310B">
        <w:rPr>
          <w:rFonts w:ascii="Arial" w:hAnsi="Arial" w:cs="Arial"/>
          <w:color w:val="auto"/>
          <w:szCs w:val="22"/>
        </w:rPr>
        <w:t>.</w:t>
      </w:r>
    </w:p>
    <w:p w:rsidR="00967DAA" w:rsidRPr="00E1541C" w:rsidRDefault="00967DAA" w:rsidP="00967DAA">
      <w:pPr>
        <w:pStyle w:val="Body1"/>
        <w:spacing w:line="240" w:lineRule="auto"/>
        <w:ind w:left="3600" w:hanging="3600"/>
        <w:rPr>
          <w:rFonts w:ascii="Arial" w:hAnsi="Arial" w:cs="Arial"/>
          <w:color w:val="auto"/>
          <w:szCs w:val="22"/>
        </w:rPr>
      </w:pPr>
      <w:r w:rsidRPr="00E1541C">
        <w:rPr>
          <w:rFonts w:ascii="Arial" w:hAnsi="Arial" w:cs="Arial"/>
          <w:color w:val="auto"/>
          <w:szCs w:val="22"/>
        </w:rPr>
        <w:tab/>
        <w:t xml:space="preserve">Order copies of the </w:t>
      </w:r>
      <w:r w:rsidR="007A4628">
        <w:rPr>
          <w:rFonts w:ascii="Arial" w:hAnsi="Arial" w:cs="Arial"/>
          <w:color w:val="auto"/>
          <w:szCs w:val="22"/>
        </w:rPr>
        <w:t>d</w:t>
      </w:r>
      <w:r w:rsidRPr="00E1541C">
        <w:rPr>
          <w:rFonts w:ascii="Arial" w:hAnsi="Arial" w:cs="Arial"/>
          <w:color w:val="auto"/>
          <w:szCs w:val="22"/>
        </w:rPr>
        <w:t>evotional "Generosity</w:t>
      </w:r>
      <w:r w:rsidR="0042310B">
        <w:rPr>
          <w:rFonts w:ascii="Arial" w:hAnsi="Arial" w:cs="Arial"/>
          <w:color w:val="auto"/>
          <w:szCs w:val="22"/>
        </w:rPr>
        <w:t>.</w:t>
      </w:r>
      <w:r w:rsidRPr="00E1541C">
        <w:rPr>
          <w:rFonts w:ascii="Arial" w:hAnsi="Arial" w:cs="Arial"/>
          <w:color w:val="auto"/>
          <w:szCs w:val="22"/>
        </w:rPr>
        <w:t xml:space="preserve">" </w:t>
      </w:r>
    </w:p>
    <w:p w:rsidR="00967DAA" w:rsidRPr="00E1541C" w:rsidRDefault="00967DAA" w:rsidP="00967DAA">
      <w:pPr>
        <w:pStyle w:val="Body1"/>
        <w:spacing w:line="240" w:lineRule="auto"/>
        <w:ind w:left="3600" w:hanging="3600"/>
        <w:rPr>
          <w:rFonts w:ascii="Arial" w:hAnsi="Arial" w:cs="Arial"/>
          <w:color w:val="auto"/>
          <w:szCs w:val="22"/>
        </w:rPr>
      </w:pPr>
      <w:r w:rsidRPr="00E1541C">
        <w:rPr>
          <w:rFonts w:ascii="Arial" w:hAnsi="Arial" w:cs="Arial"/>
          <w:color w:val="auto"/>
          <w:szCs w:val="22"/>
        </w:rPr>
        <w:tab/>
        <w:t xml:space="preserve">Recruit </w:t>
      </w:r>
      <w:r w:rsidR="007A4628">
        <w:rPr>
          <w:rFonts w:ascii="Arial" w:hAnsi="Arial" w:cs="Arial"/>
          <w:color w:val="auto"/>
          <w:szCs w:val="22"/>
        </w:rPr>
        <w:t>l</w:t>
      </w:r>
      <w:r w:rsidRPr="00E1541C">
        <w:rPr>
          <w:rFonts w:ascii="Arial" w:hAnsi="Arial" w:cs="Arial"/>
          <w:color w:val="auto"/>
          <w:szCs w:val="22"/>
        </w:rPr>
        <w:t xml:space="preserve">eaders for "Generosity" </w:t>
      </w:r>
      <w:r w:rsidR="00446FD0">
        <w:rPr>
          <w:rFonts w:ascii="Arial" w:hAnsi="Arial" w:cs="Arial"/>
          <w:color w:val="auto"/>
          <w:szCs w:val="22"/>
        </w:rPr>
        <w:t>d</w:t>
      </w:r>
      <w:r w:rsidRPr="00E1541C">
        <w:rPr>
          <w:rFonts w:ascii="Arial" w:hAnsi="Arial" w:cs="Arial"/>
          <w:color w:val="auto"/>
          <w:szCs w:val="22"/>
        </w:rPr>
        <w:t xml:space="preserve">iscussion </w:t>
      </w:r>
      <w:r w:rsidR="00446FD0">
        <w:rPr>
          <w:rFonts w:ascii="Arial" w:hAnsi="Arial" w:cs="Arial"/>
          <w:color w:val="auto"/>
          <w:szCs w:val="22"/>
        </w:rPr>
        <w:t>g</w:t>
      </w:r>
      <w:r w:rsidRPr="00E1541C">
        <w:rPr>
          <w:rFonts w:ascii="Arial" w:hAnsi="Arial" w:cs="Arial"/>
          <w:color w:val="auto"/>
          <w:szCs w:val="22"/>
        </w:rPr>
        <w:t>roups (4 weeks)</w:t>
      </w:r>
      <w:r w:rsidR="0042310B">
        <w:rPr>
          <w:rFonts w:ascii="Arial" w:hAnsi="Arial" w:cs="Arial"/>
          <w:color w:val="auto"/>
          <w:szCs w:val="22"/>
        </w:rPr>
        <w:t>.</w:t>
      </w:r>
    </w:p>
    <w:p w:rsidR="0089086C" w:rsidRPr="00E1541C" w:rsidRDefault="00967DAA" w:rsidP="00935D19">
      <w:pPr>
        <w:pStyle w:val="Body1"/>
        <w:spacing w:line="240" w:lineRule="auto"/>
        <w:ind w:left="3600" w:hanging="3600"/>
        <w:rPr>
          <w:rFonts w:ascii="Arial" w:hAnsi="Arial" w:cs="Arial"/>
          <w:color w:val="auto"/>
          <w:szCs w:val="22"/>
        </w:rPr>
      </w:pPr>
      <w:r w:rsidRPr="00E1541C">
        <w:rPr>
          <w:rFonts w:ascii="Arial" w:hAnsi="Arial" w:cs="Arial"/>
          <w:color w:val="auto"/>
          <w:szCs w:val="22"/>
        </w:rPr>
        <w:tab/>
        <w:t xml:space="preserve">Establish </w:t>
      </w:r>
      <w:r w:rsidR="007A4628">
        <w:rPr>
          <w:rFonts w:ascii="Arial" w:hAnsi="Arial" w:cs="Arial"/>
          <w:color w:val="auto"/>
          <w:szCs w:val="22"/>
        </w:rPr>
        <w:t>d</w:t>
      </w:r>
      <w:r w:rsidRPr="00E1541C">
        <w:rPr>
          <w:rFonts w:ascii="Arial" w:hAnsi="Arial" w:cs="Arial"/>
          <w:color w:val="auto"/>
          <w:szCs w:val="22"/>
        </w:rPr>
        <w:t xml:space="preserve">ate for </w:t>
      </w:r>
      <w:r w:rsidR="007A4628">
        <w:rPr>
          <w:rFonts w:ascii="Arial" w:hAnsi="Arial" w:cs="Arial"/>
          <w:color w:val="auto"/>
          <w:szCs w:val="22"/>
        </w:rPr>
        <w:t>k</w:t>
      </w:r>
      <w:r w:rsidRPr="00E1541C">
        <w:rPr>
          <w:rFonts w:ascii="Arial" w:hAnsi="Arial" w:cs="Arial"/>
          <w:color w:val="auto"/>
          <w:szCs w:val="22"/>
        </w:rPr>
        <w:t>ick</w:t>
      </w:r>
      <w:r w:rsidR="007A4628">
        <w:rPr>
          <w:rFonts w:ascii="Arial" w:hAnsi="Arial" w:cs="Arial"/>
          <w:color w:val="auto"/>
          <w:szCs w:val="22"/>
        </w:rPr>
        <w:t xml:space="preserve"> </w:t>
      </w:r>
      <w:r w:rsidR="00345F0A" w:rsidRPr="00E1541C">
        <w:rPr>
          <w:rFonts w:ascii="Arial" w:hAnsi="Arial" w:cs="Arial"/>
          <w:color w:val="auto"/>
          <w:szCs w:val="22"/>
        </w:rPr>
        <w:t>off</w:t>
      </w:r>
      <w:r w:rsidRPr="00E1541C">
        <w:rPr>
          <w:rFonts w:ascii="Arial" w:hAnsi="Arial" w:cs="Arial"/>
          <w:color w:val="auto"/>
          <w:szCs w:val="22"/>
        </w:rPr>
        <w:t xml:space="preserve"> for Stewardship Campaign along with </w:t>
      </w:r>
      <w:r w:rsidR="007A4628">
        <w:rPr>
          <w:rFonts w:ascii="Arial" w:hAnsi="Arial" w:cs="Arial"/>
          <w:color w:val="auto"/>
          <w:szCs w:val="22"/>
        </w:rPr>
        <w:t>d</w:t>
      </w:r>
      <w:r w:rsidRPr="00E1541C">
        <w:rPr>
          <w:rFonts w:ascii="Arial" w:hAnsi="Arial" w:cs="Arial"/>
          <w:color w:val="auto"/>
          <w:szCs w:val="22"/>
        </w:rPr>
        <w:t>ate for Commitment Sunda</w:t>
      </w:r>
      <w:r w:rsidR="00935D19">
        <w:rPr>
          <w:rFonts w:ascii="Arial" w:hAnsi="Arial" w:cs="Arial"/>
          <w:color w:val="auto"/>
          <w:szCs w:val="22"/>
        </w:rPr>
        <w:t>y.</w:t>
      </w:r>
    </w:p>
    <w:p w:rsidR="00967DAA" w:rsidRPr="00E1541C" w:rsidRDefault="00967DAA" w:rsidP="00967DAA">
      <w:pPr>
        <w:pStyle w:val="Body1"/>
        <w:spacing w:line="240" w:lineRule="auto"/>
        <w:ind w:left="3600" w:hanging="3600"/>
        <w:rPr>
          <w:rFonts w:ascii="Arial" w:hAnsi="Arial" w:cs="Arial"/>
          <w:color w:val="auto"/>
          <w:szCs w:val="22"/>
        </w:rPr>
      </w:pPr>
    </w:p>
    <w:p w:rsidR="00967DAA" w:rsidRPr="00E1541C" w:rsidRDefault="00967DAA" w:rsidP="00967DAA">
      <w:pPr>
        <w:pStyle w:val="Body1"/>
        <w:spacing w:line="240" w:lineRule="auto"/>
        <w:ind w:left="3600" w:hanging="3600"/>
        <w:rPr>
          <w:rFonts w:ascii="Arial" w:hAnsi="Arial" w:cs="Arial"/>
          <w:color w:val="auto"/>
          <w:szCs w:val="22"/>
        </w:rPr>
      </w:pPr>
      <w:r w:rsidRPr="00446FD0">
        <w:rPr>
          <w:rFonts w:ascii="Arial" w:hAnsi="Arial" w:cs="Arial"/>
          <w:b/>
          <w:color w:val="auto"/>
          <w:szCs w:val="22"/>
        </w:rPr>
        <w:t>Approx</w:t>
      </w:r>
      <w:r w:rsidR="00446FD0" w:rsidRPr="00446FD0">
        <w:rPr>
          <w:rFonts w:ascii="Arial" w:hAnsi="Arial" w:cs="Arial"/>
          <w:b/>
          <w:color w:val="auto"/>
          <w:szCs w:val="22"/>
        </w:rPr>
        <w:t>.</w:t>
      </w:r>
      <w:r w:rsidRPr="00446FD0">
        <w:rPr>
          <w:rFonts w:ascii="Arial" w:hAnsi="Arial" w:cs="Arial"/>
          <w:b/>
          <w:color w:val="auto"/>
          <w:szCs w:val="22"/>
        </w:rPr>
        <w:t xml:space="preserve"> 6 Weeks </w:t>
      </w:r>
      <w:r w:rsidR="00446FD0" w:rsidRPr="00446FD0">
        <w:rPr>
          <w:rFonts w:ascii="Arial" w:hAnsi="Arial" w:cs="Arial"/>
          <w:b/>
          <w:color w:val="auto"/>
          <w:szCs w:val="22"/>
        </w:rPr>
        <w:t>B</w:t>
      </w:r>
      <w:r w:rsidR="00345F0A" w:rsidRPr="00446FD0">
        <w:rPr>
          <w:rFonts w:ascii="Arial" w:hAnsi="Arial" w:cs="Arial"/>
          <w:b/>
          <w:color w:val="auto"/>
          <w:szCs w:val="22"/>
        </w:rPr>
        <w:t>efore</w:t>
      </w:r>
      <w:r w:rsidRPr="00446FD0">
        <w:rPr>
          <w:rFonts w:ascii="Arial" w:hAnsi="Arial" w:cs="Arial"/>
          <w:b/>
          <w:color w:val="auto"/>
          <w:szCs w:val="22"/>
        </w:rPr>
        <w:t xml:space="preserve"> Kick </w:t>
      </w:r>
      <w:r w:rsidR="00446FD0" w:rsidRPr="00446FD0">
        <w:rPr>
          <w:rFonts w:ascii="Arial" w:hAnsi="Arial" w:cs="Arial"/>
          <w:b/>
          <w:color w:val="auto"/>
          <w:szCs w:val="22"/>
        </w:rPr>
        <w:t>O</w:t>
      </w:r>
      <w:r w:rsidRPr="00446FD0">
        <w:rPr>
          <w:rFonts w:ascii="Arial" w:hAnsi="Arial" w:cs="Arial"/>
          <w:b/>
          <w:color w:val="auto"/>
          <w:szCs w:val="22"/>
        </w:rPr>
        <w:t>ff</w:t>
      </w:r>
      <w:r w:rsidRPr="00446FD0">
        <w:rPr>
          <w:rFonts w:ascii="Arial" w:hAnsi="Arial" w:cs="Arial"/>
          <w:b/>
          <w:color w:val="auto"/>
          <w:szCs w:val="22"/>
        </w:rPr>
        <w:tab/>
      </w:r>
      <w:r w:rsidRPr="00446FD0">
        <w:rPr>
          <w:rFonts w:ascii="Arial" w:hAnsi="Arial" w:cs="Arial"/>
          <w:color w:val="auto"/>
          <w:szCs w:val="22"/>
        </w:rPr>
        <w:t xml:space="preserve">Pastor writes </w:t>
      </w:r>
      <w:r w:rsidR="00446FD0" w:rsidRPr="00446FD0">
        <w:rPr>
          <w:rFonts w:ascii="Arial" w:hAnsi="Arial" w:cs="Arial"/>
          <w:color w:val="auto"/>
          <w:szCs w:val="22"/>
        </w:rPr>
        <w:t>n</w:t>
      </w:r>
      <w:r w:rsidRPr="00446FD0">
        <w:rPr>
          <w:rFonts w:ascii="Arial" w:hAnsi="Arial" w:cs="Arial"/>
          <w:color w:val="auto"/>
          <w:szCs w:val="22"/>
        </w:rPr>
        <w:t xml:space="preserve">ewsletter </w:t>
      </w:r>
      <w:r w:rsidR="00446FD0" w:rsidRPr="00446FD0">
        <w:rPr>
          <w:rFonts w:ascii="Arial" w:hAnsi="Arial" w:cs="Arial"/>
          <w:color w:val="auto"/>
          <w:szCs w:val="22"/>
        </w:rPr>
        <w:t>a</w:t>
      </w:r>
      <w:r w:rsidRPr="00446FD0">
        <w:rPr>
          <w:rFonts w:ascii="Arial" w:hAnsi="Arial" w:cs="Arial"/>
          <w:color w:val="auto"/>
          <w:szCs w:val="22"/>
        </w:rPr>
        <w:t xml:space="preserve">rticle on </w:t>
      </w:r>
      <w:r w:rsidR="00446FD0" w:rsidRPr="00446FD0">
        <w:rPr>
          <w:rFonts w:ascii="Arial" w:hAnsi="Arial" w:cs="Arial"/>
          <w:color w:val="auto"/>
          <w:szCs w:val="22"/>
        </w:rPr>
        <w:t>f</w:t>
      </w:r>
      <w:r w:rsidRPr="00446FD0">
        <w:rPr>
          <w:rFonts w:ascii="Arial" w:hAnsi="Arial" w:cs="Arial"/>
          <w:color w:val="auto"/>
          <w:szCs w:val="22"/>
        </w:rPr>
        <w:t xml:space="preserve">all </w:t>
      </w:r>
      <w:r w:rsidR="00446FD0" w:rsidRPr="00446FD0">
        <w:rPr>
          <w:rFonts w:ascii="Arial" w:hAnsi="Arial" w:cs="Arial"/>
          <w:color w:val="auto"/>
          <w:szCs w:val="22"/>
        </w:rPr>
        <w:t>s</w:t>
      </w:r>
      <w:r w:rsidRPr="00446FD0">
        <w:rPr>
          <w:rFonts w:ascii="Arial" w:hAnsi="Arial" w:cs="Arial"/>
          <w:color w:val="auto"/>
          <w:szCs w:val="22"/>
        </w:rPr>
        <w:t>eries and offers</w:t>
      </w:r>
      <w:r w:rsidRPr="00E1541C">
        <w:rPr>
          <w:rFonts w:ascii="Arial" w:hAnsi="Arial" w:cs="Arial"/>
          <w:color w:val="auto"/>
          <w:szCs w:val="22"/>
        </w:rPr>
        <w:t xml:space="preserve"> encouraging words for </w:t>
      </w:r>
      <w:r w:rsidR="00446FD0">
        <w:rPr>
          <w:rFonts w:ascii="Arial" w:hAnsi="Arial" w:cs="Arial"/>
          <w:color w:val="auto"/>
          <w:szCs w:val="22"/>
        </w:rPr>
        <w:t>d</w:t>
      </w:r>
      <w:r w:rsidRPr="00E1541C">
        <w:rPr>
          <w:rFonts w:ascii="Arial" w:hAnsi="Arial" w:cs="Arial"/>
          <w:color w:val="auto"/>
          <w:szCs w:val="22"/>
        </w:rPr>
        <w:t>evotion/</w:t>
      </w:r>
      <w:r w:rsidR="00446FD0">
        <w:rPr>
          <w:rFonts w:ascii="Arial" w:hAnsi="Arial" w:cs="Arial"/>
          <w:color w:val="auto"/>
          <w:szCs w:val="22"/>
        </w:rPr>
        <w:t>s</w:t>
      </w:r>
      <w:r w:rsidRPr="00E1541C">
        <w:rPr>
          <w:rFonts w:ascii="Arial" w:hAnsi="Arial" w:cs="Arial"/>
          <w:color w:val="auto"/>
          <w:szCs w:val="22"/>
        </w:rPr>
        <w:t xml:space="preserve">mall </w:t>
      </w:r>
      <w:r w:rsidR="00446FD0">
        <w:rPr>
          <w:rFonts w:ascii="Arial" w:hAnsi="Arial" w:cs="Arial"/>
          <w:color w:val="auto"/>
          <w:szCs w:val="22"/>
        </w:rPr>
        <w:t>g</w:t>
      </w:r>
      <w:r w:rsidRPr="00E1541C">
        <w:rPr>
          <w:rFonts w:ascii="Arial" w:hAnsi="Arial" w:cs="Arial"/>
          <w:color w:val="auto"/>
          <w:szCs w:val="22"/>
        </w:rPr>
        <w:t>roup</w:t>
      </w:r>
      <w:r w:rsidR="00446FD0">
        <w:rPr>
          <w:rFonts w:ascii="Arial" w:hAnsi="Arial" w:cs="Arial"/>
          <w:color w:val="auto"/>
          <w:szCs w:val="22"/>
        </w:rPr>
        <w:t xml:space="preserve"> discussion</w:t>
      </w:r>
      <w:r w:rsidR="0042310B">
        <w:rPr>
          <w:rFonts w:ascii="Arial" w:hAnsi="Arial" w:cs="Arial"/>
          <w:color w:val="auto"/>
          <w:szCs w:val="22"/>
        </w:rPr>
        <w:t>.</w:t>
      </w:r>
    </w:p>
    <w:p w:rsidR="00967DAA" w:rsidRPr="00E1541C" w:rsidRDefault="00967DAA" w:rsidP="00967DAA">
      <w:pPr>
        <w:pStyle w:val="Body1"/>
        <w:spacing w:line="240" w:lineRule="auto"/>
        <w:ind w:left="3600" w:hanging="3600"/>
        <w:rPr>
          <w:rFonts w:ascii="Arial" w:hAnsi="Arial" w:cs="Arial"/>
          <w:color w:val="auto"/>
          <w:szCs w:val="22"/>
        </w:rPr>
      </w:pPr>
    </w:p>
    <w:p w:rsidR="00967DAA" w:rsidRPr="00E1541C" w:rsidRDefault="00967DAA" w:rsidP="00967DAA">
      <w:pPr>
        <w:pStyle w:val="Body1"/>
        <w:spacing w:line="240" w:lineRule="auto"/>
        <w:ind w:left="3600" w:hanging="3600"/>
        <w:rPr>
          <w:rFonts w:ascii="Arial" w:hAnsi="Arial" w:cs="Arial"/>
          <w:color w:val="auto"/>
          <w:szCs w:val="22"/>
        </w:rPr>
      </w:pPr>
      <w:r w:rsidRPr="00446FD0">
        <w:rPr>
          <w:rFonts w:ascii="Arial" w:hAnsi="Arial" w:cs="Arial"/>
          <w:b/>
          <w:color w:val="auto"/>
          <w:szCs w:val="22"/>
        </w:rPr>
        <w:t xml:space="preserve">3-4 Weeks </w:t>
      </w:r>
      <w:r w:rsidR="00446FD0" w:rsidRPr="00446FD0">
        <w:rPr>
          <w:rFonts w:ascii="Arial" w:hAnsi="Arial" w:cs="Arial"/>
          <w:b/>
          <w:color w:val="auto"/>
          <w:szCs w:val="22"/>
        </w:rPr>
        <w:t>B</w:t>
      </w:r>
      <w:r w:rsidRPr="00446FD0">
        <w:rPr>
          <w:rFonts w:ascii="Arial" w:hAnsi="Arial" w:cs="Arial"/>
          <w:b/>
          <w:color w:val="auto"/>
          <w:szCs w:val="22"/>
        </w:rPr>
        <w:t>efore Kick Off</w:t>
      </w:r>
      <w:r w:rsidRPr="00E1541C">
        <w:rPr>
          <w:rFonts w:ascii="Arial" w:hAnsi="Arial" w:cs="Arial"/>
          <w:color w:val="auto"/>
          <w:szCs w:val="22"/>
        </w:rPr>
        <w:tab/>
      </w:r>
      <w:r w:rsidR="00446FD0">
        <w:rPr>
          <w:rFonts w:ascii="Arial" w:hAnsi="Arial" w:cs="Arial"/>
          <w:color w:val="auto"/>
          <w:szCs w:val="22"/>
        </w:rPr>
        <w:t>First l</w:t>
      </w:r>
      <w:r w:rsidRPr="00E1541C">
        <w:rPr>
          <w:rFonts w:ascii="Arial" w:hAnsi="Arial" w:cs="Arial"/>
          <w:color w:val="auto"/>
          <w:szCs w:val="22"/>
        </w:rPr>
        <w:t xml:space="preserve">etter sent </w:t>
      </w:r>
      <w:r w:rsidR="00446FD0">
        <w:rPr>
          <w:rFonts w:ascii="Arial" w:hAnsi="Arial" w:cs="Arial"/>
          <w:color w:val="auto"/>
          <w:szCs w:val="22"/>
        </w:rPr>
        <w:t>by</w:t>
      </w:r>
      <w:r w:rsidRPr="00E1541C">
        <w:rPr>
          <w:rFonts w:ascii="Arial" w:hAnsi="Arial" w:cs="Arial"/>
          <w:color w:val="auto"/>
          <w:szCs w:val="22"/>
        </w:rPr>
        <w:t xml:space="preserve"> Stewardship Chair announcing dates and times of discussion groups and information about picking up </w:t>
      </w:r>
      <w:r w:rsidR="00012B65" w:rsidRPr="00E1541C">
        <w:rPr>
          <w:rFonts w:ascii="Arial" w:hAnsi="Arial" w:cs="Arial"/>
          <w:color w:val="auto"/>
          <w:szCs w:val="22"/>
        </w:rPr>
        <w:t>“</w:t>
      </w:r>
      <w:r w:rsidRPr="00E1541C">
        <w:rPr>
          <w:rFonts w:ascii="Arial" w:hAnsi="Arial" w:cs="Arial"/>
          <w:color w:val="auto"/>
          <w:szCs w:val="22"/>
        </w:rPr>
        <w:t>Generosity</w:t>
      </w:r>
      <w:r w:rsidR="00012B65" w:rsidRPr="00E1541C">
        <w:rPr>
          <w:rFonts w:ascii="Arial" w:hAnsi="Arial" w:cs="Arial"/>
          <w:color w:val="auto"/>
          <w:szCs w:val="22"/>
        </w:rPr>
        <w:t>”</w:t>
      </w:r>
      <w:r w:rsidR="00446FD0">
        <w:rPr>
          <w:rFonts w:ascii="Arial" w:hAnsi="Arial" w:cs="Arial"/>
          <w:color w:val="auto"/>
          <w:szCs w:val="22"/>
        </w:rPr>
        <w:t xml:space="preserve"> devotion book</w:t>
      </w:r>
      <w:r w:rsidRPr="00E1541C">
        <w:rPr>
          <w:rFonts w:ascii="Arial" w:hAnsi="Arial" w:cs="Arial"/>
          <w:color w:val="auto"/>
          <w:szCs w:val="22"/>
        </w:rPr>
        <w:t>.</w:t>
      </w:r>
    </w:p>
    <w:p w:rsidR="00967DAA" w:rsidRPr="00E1541C" w:rsidRDefault="00967DAA" w:rsidP="00967DAA">
      <w:pPr>
        <w:pStyle w:val="Body1"/>
        <w:spacing w:line="240" w:lineRule="auto"/>
        <w:ind w:left="3600" w:hanging="3600"/>
        <w:rPr>
          <w:rFonts w:ascii="Arial" w:hAnsi="Arial" w:cs="Arial"/>
          <w:color w:val="auto"/>
          <w:szCs w:val="22"/>
        </w:rPr>
      </w:pPr>
      <w:r w:rsidRPr="00446FD0">
        <w:rPr>
          <w:rFonts w:ascii="Arial" w:hAnsi="Arial" w:cs="Arial"/>
          <w:b/>
          <w:color w:val="auto"/>
          <w:szCs w:val="22"/>
        </w:rPr>
        <w:t xml:space="preserve">2-3 Sundays </w:t>
      </w:r>
      <w:r w:rsidR="00446FD0" w:rsidRPr="00446FD0">
        <w:rPr>
          <w:rFonts w:ascii="Arial" w:hAnsi="Arial" w:cs="Arial"/>
          <w:b/>
          <w:color w:val="auto"/>
          <w:szCs w:val="22"/>
        </w:rPr>
        <w:t>B</w:t>
      </w:r>
      <w:r w:rsidRPr="00446FD0">
        <w:rPr>
          <w:rFonts w:ascii="Arial" w:hAnsi="Arial" w:cs="Arial"/>
          <w:b/>
          <w:color w:val="auto"/>
          <w:szCs w:val="22"/>
        </w:rPr>
        <w:t>efore Kick Off</w:t>
      </w:r>
      <w:r w:rsidRPr="00E1541C">
        <w:rPr>
          <w:rFonts w:ascii="Arial" w:hAnsi="Arial" w:cs="Arial"/>
          <w:color w:val="auto"/>
          <w:szCs w:val="22"/>
        </w:rPr>
        <w:tab/>
        <w:t>Have books available in lobby for members to pick up/ purchase.  Have church roster available to mark off those who have "picked up a copy</w:t>
      </w:r>
      <w:r w:rsidR="00446FD0">
        <w:rPr>
          <w:rFonts w:ascii="Arial" w:hAnsi="Arial" w:cs="Arial"/>
          <w:color w:val="auto"/>
          <w:szCs w:val="22"/>
        </w:rPr>
        <w:t>.</w:t>
      </w:r>
      <w:r w:rsidRPr="00E1541C">
        <w:rPr>
          <w:rFonts w:ascii="Arial" w:hAnsi="Arial" w:cs="Arial"/>
          <w:color w:val="auto"/>
          <w:szCs w:val="22"/>
        </w:rPr>
        <w:t>"</w:t>
      </w:r>
    </w:p>
    <w:p w:rsidR="00967DAA" w:rsidRPr="00601E20" w:rsidRDefault="00967DAA" w:rsidP="00967DAA">
      <w:pPr>
        <w:pStyle w:val="Body1"/>
        <w:spacing w:line="240" w:lineRule="auto"/>
        <w:ind w:left="3600" w:hanging="3600"/>
        <w:rPr>
          <w:rFonts w:ascii="Arial" w:hAnsi="Arial" w:cs="Arial"/>
          <w:b/>
          <w:color w:val="auto"/>
          <w:sz w:val="24"/>
          <w:szCs w:val="24"/>
        </w:rPr>
      </w:pPr>
    </w:p>
    <w:p w:rsidR="00967DAA" w:rsidRPr="00601E20" w:rsidRDefault="00967DAA" w:rsidP="00967DAA">
      <w:pPr>
        <w:pStyle w:val="Body1"/>
        <w:spacing w:line="240" w:lineRule="auto"/>
        <w:ind w:left="3600" w:hanging="3600"/>
        <w:rPr>
          <w:rFonts w:ascii="Arial" w:hAnsi="Arial" w:cs="Arial"/>
          <w:color w:val="auto"/>
          <w:sz w:val="24"/>
          <w:szCs w:val="24"/>
        </w:rPr>
      </w:pPr>
      <w:r w:rsidRPr="00601E20">
        <w:rPr>
          <w:rFonts w:ascii="Arial" w:hAnsi="Arial" w:cs="Arial"/>
          <w:b/>
          <w:color w:val="auto"/>
          <w:sz w:val="24"/>
          <w:szCs w:val="24"/>
        </w:rPr>
        <w:t xml:space="preserve">CAMPAIGN PHASE </w:t>
      </w:r>
    </w:p>
    <w:p w:rsidR="00967DAA" w:rsidRPr="00E1541C" w:rsidRDefault="00967DAA" w:rsidP="00967DAA">
      <w:pPr>
        <w:pStyle w:val="Body1"/>
        <w:spacing w:line="240" w:lineRule="auto"/>
        <w:ind w:left="3600" w:hanging="3600"/>
        <w:rPr>
          <w:rFonts w:ascii="Arial" w:hAnsi="Arial" w:cs="Arial"/>
          <w:color w:val="auto"/>
          <w:szCs w:val="22"/>
        </w:rPr>
      </w:pPr>
      <w:r w:rsidRPr="00446FD0">
        <w:rPr>
          <w:rFonts w:ascii="Arial" w:hAnsi="Arial" w:cs="Arial"/>
          <w:b/>
          <w:color w:val="auto"/>
          <w:szCs w:val="22"/>
        </w:rPr>
        <w:t xml:space="preserve">One </w:t>
      </w:r>
      <w:r w:rsidR="00446FD0" w:rsidRPr="00446FD0">
        <w:rPr>
          <w:rFonts w:ascii="Arial" w:hAnsi="Arial" w:cs="Arial"/>
          <w:b/>
          <w:color w:val="auto"/>
          <w:szCs w:val="22"/>
        </w:rPr>
        <w:t>Week</w:t>
      </w:r>
      <w:r w:rsidR="0042310B">
        <w:rPr>
          <w:rFonts w:ascii="Arial" w:hAnsi="Arial" w:cs="Arial"/>
          <w:b/>
          <w:color w:val="auto"/>
          <w:szCs w:val="22"/>
        </w:rPr>
        <w:t xml:space="preserve"> </w:t>
      </w:r>
      <w:r w:rsidR="00446FD0" w:rsidRPr="00446FD0">
        <w:rPr>
          <w:rFonts w:ascii="Arial" w:hAnsi="Arial" w:cs="Arial"/>
          <w:b/>
          <w:color w:val="auto"/>
          <w:szCs w:val="22"/>
        </w:rPr>
        <w:t>B</w:t>
      </w:r>
      <w:r w:rsidR="00345F0A" w:rsidRPr="00446FD0">
        <w:rPr>
          <w:rFonts w:ascii="Arial" w:hAnsi="Arial" w:cs="Arial"/>
          <w:b/>
          <w:color w:val="auto"/>
          <w:szCs w:val="22"/>
        </w:rPr>
        <w:t>efore</w:t>
      </w:r>
      <w:r w:rsidRPr="00446FD0">
        <w:rPr>
          <w:rFonts w:ascii="Arial" w:hAnsi="Arial" w:cs="Arial"/>
          <w:b/>
          <w:color w:val="auto"/>
          <w:szCs w:val="22"/>
        </w:rPr>
        <w:t xml:space="preserve"> Kick </w:t>
      </w:r>
      <w:r w:rsidR="00446FD0" w:rsidRPr="00446FD0">
        <w:rPr>
          <w:rFonts w:ascii="Arial" w:hAnsi="Arial" w:cs="Arial"/>
          <w:b/>
          <w:color w:val="auto"/>
          <w:szCs w:val="22"/>
        </w:rPr>
        <w:t>O</w:t>
      </w:r>
      <w:r w:rsidRPr="00446FD0">
        <w:rPr>
          <w:rFonts w:ascii="Arial" w:hAnsi="Arial" w:cs="Arial"/>
          <w:b/>
          <w:color w:val="auto"/>
          <w:szCs w:val="22"/>
        </w:rPr>
        <w:t>ff</w:t>
      </w:r>
      <w:r w:rsidRPr="00E1541C">
        <w:rPr>
          <w:rFonts w:ascii="Arial" w:hAnsi="Arial" w:cs="Arial"/>
          <w:color w:val="auto"/>
          <w:szCs w:val="22"/>
        </w:rPr>
        <w:tab/>
        <w:t xml:space="preserve">Members begin doing the daily devotions in preparation for </w:t>
      </w:r>
      <w:r w:rsidR="00446FD0">
        <w:rPr>
          <w:rFonts w:ascii="Arial" w:hAnsi="Arial" w:cs="Arial"/>
          <w:color w:val="auto"/>
          <w:szCs w:val="22"/>
        </w:rPr>
        <w:t>f</w:t>
      </w:r>
      <w:r w:rsidRPr="00E1541C">
        <w:rPr>
          <w:rFonts w:ascii="Arial" w:hAnsi="Arial" w:cs="Arial"/>
          <w:color w:val="auto"/>
          <w:szCs w:val="22"/>
        </w:rPr>
        <w:t xml:space="preserve">irst </w:t>
      </w:r>
      <w:r w:rsidR="00446FD0">
        <w:rPr>
          <w:rFonts w:ascii="Arial" w:hAnsi="Arial" w:cs="Arial"/>
          <w:color w:val="auto"/>
          <w:szCs w:val="22"/>
        </w:rPr>
        <w:t>d</w:t>
      </w:r>
      <w:r w:rsidRPr="00E1541C">
        <w:rPr>
          <w:rFonts w:ascii="Arial" w:hAnsi="Arial" w:cs="Arial"/>
          <w:color w:val="auto"/>
          <w:szCs w:val="22"/>
        </w:rPr>
        <w:t xml:space="preserve">iscussion </w:t>
      </w:r>
      <w:r w:rsidR="00446FD0">
        <w:rPr>
          <w:rFonts w:ascii="Arial" w:hAnsi="Arial" w:cs="Arial"/>
          <w:color w:val="auto"/>
          <w:szCs w:val="22"/>
        </w:rPr>
        <w:t>gr</w:t>
      </w:r>
      <w:r w:rsidRPr="00E1541C">
        <w:rPr>
          <w:rFonts w:ascii="Arial" w:hAnsi="Arial" w:cs="Arial"/>
          <w:color w:val="auto"/>
          <w:szCs w:val="22"/>
        </w:rPr>
        <w:t>oup</w:t>
      </w:r>
      <w:r w:rsidR="00446FD0">
        <w:rPr>
          <w:rFonts w:ascii="Arial" w:hAnsi="Arial" w:cs="Arial"/>
          <w:color w:val="auto"/>
          <w:szCs w:val="22"/>
        </w:rPr>
        <w:t>.</w:t>
      </w:r>
    </w:p>
    <w:p w:rsidR="00116F10" w:rsidRPr="00E1541C" w:rsidRDefault="00116F10" w:rsidP="00967DAA">
      <w:pPr>
        <w:pStyle w:val="Body1"/>
        <w:spacing w:line="240" w:lineRule="auto"/>
        <w:ind w:left="3600" w:hanging="3600"/>
        <w:rPr>
          <w:rFonts w:ascii="Arial" w:hAnsi="Arial" w:cs="Arial"/>
          <w:color w:val="auto"/>
          <w:szCs w:val="22"/>
        </w:rPr>
      </w:pPr>
    </w:p>
    <w:p w:rsidR="00967DAA" w:rsidRPr="00E1541C" w:rsidRDefault="00967DAA" w:rsidP="00967DAA">
      <w:pPr>
        <w:pStyle w:val="Body1"/>
        <w:spacing w:line="240" w:lineRule="auto"/>
        <w:ind w:left="3600" w:hanging="3600"/>
        <w:rPr>
          <w:rFonts w:ascii="Arial" w:hAnsi="Arial" w:cs="Arial"/>
          <w:color w:val="auto"/>
          <w:szCs w:val="22"/>
        </w:rPr>
      </w:pPr>
      <w:r w:rsidRPr="00446FD0">
        <w:rPr>
          <w:rFonts w:ascii="Arial" w:hAnsi="Arial" w:cs="Arial"/>
          <w:b/>
          <w:color w:val="auto"/>
          <w:szCs w:val="22"/>
        </w:rPr>
        <w:t xml:space="preserve">Week 1 </w:t>
      </w:r>
      <w:r w:rsidR="0042310B">
        <w:rPr>
          <w:rFonts w:ascii="Arial" w:hAnsi="Arial" w:cs="Arial"/>
          <w:b/>
          <w:color w:val="auto"/>
          <w:szCs w:val="22"/>
        </w:rPr>
        <w:t xml:space="preserve">- </w:t>
      </w:r>
      <w:r w:rsidRPr="00446FD0">
        <w:rPr>
          <w:rFonts w:ascii="Arial" w:hAnsi="Arial" w:cs="Arial"/>
          <w:b/>
          <w:color w:val="auto"/>
          <w:szCs w:val="22"/>
        </w:rPr>
        <w:t>Kick</w:t>
      </w:r>
      <w:r w:rsidR="00446FD0" w:rsidRPr="00446FD0">
        <w:rPr>
          <w:rFonts w:ascii="Arial" w:hAnsi="Arial" w:cs="Arial"/>
          <w:b/>
          <w:color w:val="auto"/>
          <w:szCs w:val="22"/>
        </w:rPr>
        <w:t xml:space="preserve"> O</w:t>
      </w:r>
      <w:r w:rsidRPr="00446FD0">
        <w:rPr>
          <w:rFonts w:ascii="Arial" w:hAnsi="Arial" w:cs="Arial"/>
          <w:b/>
          <w:color w:val="auto"/>
          <w:szCs w:val="22"/>
        </w:rPr>
        <w:t>ff</w:t>
      </w:r>
      <w:r w:rsidRPr="00E1541C">
        <w:rPr>
          <w:rFonts w:ascii="Arial" w:hAnsi="Arial" w:cs="Arial"/>
          <w:color w:val="auto"/>
          <w:szCs w:val="22"/>
        </w:rPr>
        <w:tab/>
        <w:t>First Sund</w:t>
      </w:r>
      <w:r w:rsidR="009869F9" w:rsidRPr="00E1541C">
        <w:rPr>
          <w:rFonts w:ascii="Arial" w:hAnsi="Arial" w:cs="Arial"/>
          <w:color w:val="auto"/>
          <w:szCs w:val="22"/>
        </w:rPr>
        <w:t xml:space="preserve">ay of Sermon Series </w:t>
      </w:r>
      <w:r w:rsidR="00D8735C" w:rsidRPr="00E1541C">
        <w:rPr>
          <w:rFonts w:ascii="Arial" w:hAnsi="Arial" w:cs="Arial"/>
          <w:color w:val="auto"/>
          <w:szCs w:val="22"/>
        </w:rPr>
        <w:t>“Embrace Generosity</w:t>
      </w:r>
      <w:r w:rsidR="0042310B">
        <w:rPr>
          <w:rFonts w:ascii="Arial" w:hAnsi="Arial" w:cs="Arial"/>
          <w:color w:val="auto"/>
          <w:szCs w:val="22"/>
        </w:rPr>
        <w:t>.</w:t>
      </w:r>
      <w:r w:rsidR="00D8735C" w:rsidRPr="00E1541C">
        <w:rPr>
          <w:rFonts w:ascii="Arial" w:hAnsi="Arial" w:cs="Arial"/>
          <w:color w:val="auto"/>
          <w:szCs w:val="22"/>
        </w:rPr>
        <w:t>”</w:t>
      </w:r>
    </w:p>
    <w:p w:rsidR="00967DAA" w:rsidRPr="00E1541C" w:rsidRDefault="00967DAA" w:rsidP="00967DAA">
      <w:pPr>
        <w:pStyle w:val="Body1"/>
        <w:spacing w:line="240" w:lineRule="auto"/>
        <w:ind w:left="3600" w:hanging="3600"/>
        <w:rPr>
          <w:rFonts w:ascii="Arial" w:hAnsi="Arial" w:cs="Arial"/>
          <w:color w:val="auto"/>
          <w:szCs w:val="22"/>
        </w:rPr>
      </w:pPr>
      <w:r w:rsidRPr="00E1541C">
        <w:rPr>
          <w:rFonts w:ascii="Arial" w:hAnsi="Arial" w:cs="Arial"/>
          <w:color w:val="auto"/>
          <w:szCs w:val="22"/>
        </w:rPr>
        <w:tab/>
        <w:t>Mission Moment #1 in Worship</w:t>
      </w:r>
      <w:r w:rsidR="0042310B">
        <w:rPr>
          <w:rFonts w:ascii="Arial" w:hAnsi="Arial" w:cs="Arial"/>
          <w:color w:val="auto"/>
          <w:szCs w:val="22"/>
        </w:rPr>
        <w:t>.</w:t>
      </w:r>
    </w:p>
    <w:p w:rsidR="00967DAA" w:rsidRPr="00E1541C" w:rsidRDefault="00967DAA" w:rsidP="00967DAA">
      <w:pPr>
        <w:pStyle w:val="Body1"/>
        <w:spacing w:line="240" w:lineRule="auto"/>
        <w:ind w:left="3600" w:hanging="3600"/>
        <w:rPr>
          <w:rFonts w:ascii="Arial" w:hAnsi="Arial" w:cs="Arial"/>
          <w:color w:val="auto"/>
          <w:szCs w:val="22"/>
        </w:rPr>
      </w:pPr>
      <w:r w:rsidRPr="00E1541C">
        <w:rPr>
          <w:rFonts w:ascii="Arial" w:hAnsi="Arial" w:cs="Arial"/>
          <w:color w:val="auto"/>
          <w:szCs w:val="22"/>
        </w:rPr>
        <w:tab/>
        <w:t>Small Group Discussion Session 1</w:t>
      </w:r>
      <w:r w:rsidR="0042310B">
        <w:rPr>
          <w:rFonts w:ascii="Arial" w:hAnsi="Arial" w:cs="Arial"/>
          <w:color w:val="auto"/>
          <w:szCs w:val="22"/>
        </w:rPr>
        <w:t>.</w:t>
      </w:r>
    </w:p>
    <w:p w:rsidR="00967DAA" w:rsidRDefault="00967DAA" w:rsidP="00967DAA">
      <w:pPr>
        <w:pStyle w:val="Body1"/>
        <w:spacing w:line="240" w:lineRule="auto"/>
        <w:ind w:left="3600" w:hanging="3600"/>
        <w:rPr>
          <w:rFonts w:ascii="Arial" w:hAnsi="Arial" w:cs="Arial"/>
          <w:color w:val="auto"/>
          <w:szCs w:val="22"/>
        </w:rPr>
      </w:pPr>
    </w:p>
    <w:p w:rsidR="00601E20" w:rsidRDefault="00601E20" w:rsidP="00967DAA">
      <w:pPr>
        <w:pStyle w:val="Body1"/>
        <w:spacing w:line="240" w:lineRule="auto"/>
        <w:ind w:left="3600" w:hanging="3600"/>
        <w:rPr>
          <w:rFonts w:ascii="Arial" w:hAnsi="Arial" w:cs="Arial"/>
          <w:color w:val="auto"/>
          <w:szCs w:val="22"/>
        </w:rPr>
      </w:pPr>
    </w:p>
    <w:p w:rsidR="00935D19" w:rsidRPr="00E1541C" w:rsidRDefault="00935D19" w:rsidP="00967DAA">
      <w:pPr>
        <w:pStyle w:val="Body1"/>
        <w:spacing w:line="240" w:lineRule="auto"/>
        <w:ind w:left="3600" w:hanging="3600"/>
        <w:rPr>
          <w:rFonts w:ascii="Arial" w:hAnsi="Arial" w:cs="Arial"/>
          <w:color w:val="auto"/>
          <w:szCs w:val="22"/>
        </w:rPr>
      </w:pPr>
    </w:p>
    <w:p w:rsidR="00967DAA" w:rsidRPr="00E1541C" w:rsidRDefault="00967DAA" w:rsidP="00967DAA">
      <w:pPr>
        <w:pStyle w:val="Body1"/>
        <w:spacing w:line="240" w:lineRule="auto"/>
        <w:ind w:left="3600" w:hanging="3600"/>
        <w:rPr>
          <w:rFonts w:ascii="Arial" w:hAnsi="Arial" w:cs="Arial"/>
          <w:color w:val="auto"/>
          <w:szCs w:val="22"/>
        </w:rPr>
      </w:pPr>
      <w:r w:rsidRPr="00446FD0">
        <w:rPr>
          <w:rFonts w:ascii="Arial" w:hAnsi="Arial" w:cs="Arial"/>
          <w:b/>
          <w:color w:val="auto"/>
          <w:szCs w:val="22"/>
        </w:rPr>
        <w:t>Week 2</w:t>
      </w:r>
      <w:r w:rsidRPr="00E1541C">
        <w:rPr>
          <w:rFonts w:ascii="Arial" w:hAnsi="Arial" w:cs="Arial"/>
          <w:color w:val="auto"/>
          <w:szCs w:val="22"/>
        </w:rPr>
        <w:t xml:space="preserve"> </w:t>
      </w:r>
      <w:r w:rsidRPr="00E1541C">
        <w:rPr>
          <w:rFonts w:ascii="Arial" w:hAnsi="Arial" w:cs="Arial"/>
          <w:color w:val="auto"/>
          <w:szCs w:val="22"/>
        </w:rPr>
        <w:tab/>
        <w:t>Second Sund</w:t>
      </w:r>
      <w:r w:rsidR="009869F9" w:rsidRPr="00E1541C">
        <w:rPr>
          <w:rFonts w:ascii="Arial" w:hAnsi="Arial" w:cs="Arial"/>
          <w:color w:val="auto"/>
          <w:szCs w:val="22"/>
        </w:rPr>
        <w:t xml:space="preserve">ay of Sermon Series </w:t>
      </w:r>
      <w:r w:rsidR="00D8735C" w:rsidRPr="00E1541C">
        <w:rPr>
          <w:rFonts w:ascii="Arial" w:hAnsi="Arial" w:cs="Arial"/>
          <w:color w:val="auto"/>
          <w:szCs w:val="22"/>
        </w:rPr>
        <w:t>“Embrace Generosity</w:t>
      </w:r>
      <w:r w:rsidR="0042310B">
        <w:rPr>
          <w:rFonts w:ascii="Arial" w:hAnsi="Arial" w:cs="Arial"/>
          <w:color w:val="auto"/>
          <w:szCs w:val="22"/>
        </w:rPr>
        <w:t>.</w:t>
      </w:r>
      <w:r w:rsidR="00D8735C" w:rsidRPr="00E1541C">
        <w:rPr>
          <w:rFonts w:ascii="Arial" w:hAnsi="Arial" w:cs="Arial"/>
          <w:color w:val="auto"/>
          <w:szCs w:val="22"/>
        </w:rPr>
        <w:t>”</w:t>
      </w:r>
    </w:p>
    <w:p w:rsidR="00967DAA" w:rsidRPr="00E1541C" w:rsidRDefault="00967DAA" w:rsidP="00967DAA">
      <w:pPr>
        <w:pStyle w:val="Body1"/>
        <w:spacing w:line="240" w:lineRule="auto"/>
        <w:ind w:left="3600" w:hanging="3600"/>
        <w:rPr>
          <w:rFonts w:ascii="Arial" w:hAnsi="Arial" w:cs="Arial"/>
          <w:color w:val="auto"/>
          <w:szCs w:val="22"/>
        </w:rPr>
      </w:pPr>
      <w:r w:rsidRPr="00E1541C">
        <w:rPr>
          <w:rFonts w:ascii="Arial" w:hAnsi="Arial" w:cs="Arial"/>
          <w:color w:val="auto"/>
          <w:szCs w:val="22"/>
        </w:rPr>
        <w:tab/>
        <w:t>Mission Moment #2 in Worship</w:t>
      </w:r>
      <w:r w:rsidR="0042310B">
        <w:rPr>
          <w:rFonts w:ascii="Arial" w:hAnsi="Arial" w:cs="Arial"/>
          <w:color w:val="auto"/>
          <w:szCs w:val="22"/>
        </w:rPr>
        <w:t>.</w:t>
      </w:r>
    </w:p>
    <w:p w:rsidR="00967DAA" w:rsidRPr="00E1541C" w:rsidRDefault="00967DAA" w:rsidP="00967DAA">
      <w:pPr>
        <w:pStyle w:val="Body1"/>
        <w:spacing w:line="240" w:lineRule="auto"/>
        <w:ind w:left="3600" w:hanging="3600"/>
        <w:rPr>
          <w:rFonts w:ascii="Arial" w:hAnsi="Arial" w:cs="Arial"/>
          <w:color w:val="auto"/>
          <w:szCs w:val="22"/>
        </w:rPr>
      </w:pPr>
      <w:r w:rsidRPr="00E1541C">
        <w:rPr>
          <w:rFonts w:ascii="Arial" w:hAnsi="Arial" w:cs="Arial"/>
          <w:color w:val="auto"/>
          <w:szCs w:val="22"/>
        </w:rPr>
        <w:tab/>
        <w:t>Small Group Discussion 2</w:t>
      </w:r>
      <w:r w:rsidR="0042310B">
        <w:rPr>
          <w:rFonts w:ascii="Arial" w:hAnsi="Arial" w:cs="Arial"/>
          <w:color w:val="auto"/>
          <w:szCs w:val="22"/>
        </w:rPr>
        <w:t>.</w:t>
      </w:r>
      <w:r w:rsidRPr="00E1541C">
        <w:rPr>
          <w:rFonts w:ascii="Arial" w:hAnsi="Arial" w:cs="Arial"/>
          <w:color w:val="auto"/>
          <w:szCs w:val="22"/>
        </w:rPr>
        <w:tab/>
      </w:r>
    </w:p>
    <w:p w:rsidR="00967DAA" w:rsidRPr="00E1541C" w:rsidRDefault="00116F10" w:rsidP="00116F10">
      <w:pPr>
        <w:pStyle w:val="Body1"/>
        <w:spacing w:line="240" w:lineRule="auto"/>
        <w:ind w:left="3600" w:hanging="3600"/>
        <w:rPr>
          <w:rFonts w:ascii="Arial" w:hAnsi="Arial" w:cs="Arial"/>
          <w:color w:val="auto"/>
          <w:szCs w:val="22"/>
        </w:rPr>
      </w:pPr>
      <w:r w:rsidRPr="00446FD0">
        <w:rPr>
          <w:rFonts w:ascii="Arial" w:hAnsi="Arial" w:cs="Arial"/>
          <w:b/>
          <w:color w:val="auto"/>
          <w:szCs w:val="22"/>
        </w:rPr>
        <w:t>Week 3</w:t>
      </w:r>
      <w:r w:rsidRPr="00E1541C">
        <w:rPr>
          <w:rFonts w:ascii="Arial" w:hAnsi="Arial" w:cs="Arial"/>
          <w:color w:val="auto"/>
          <w:szCs w:val="22"/>
        </w:rPr>
        <w:t xml:space="preserve"> </w:t>
      </w:r>
      <w:r w:rsidRPr="00E1541C">
        <w:rPr>
          <w:rFonts w:ascii="Arial" w:hAnsi="Arial" w:cs="Arial"/>
          <w:color w:val="auto"/>
          <w:szCs w:val="22"/>
        </w:rPr>
        <w:tab/>
      </w:r>
      <w:r w:rsidR="00967DAA" w:rsidRPr="00E1541C">
        <w:rPr>
          <w:rFonts w:ascii="Arial" w:hAnsi="Arial" w:cs="Arial"/>
          <w:color w:val="auto"/>
          <w:szCs w:val="22"/>
        </w:rPr>
        <w:t>Third Sund</w:t>
      </w:r>
      <w:r w:rsidR="009869F9" w:rsidRPr="00E1541C">
        <w:rPr>
          <w:rFonts w:ascii="Arial" w:hAnsi="Arial" w:cs="Arial"/>
          <w:color w:val="auto"/>
          <w:szCs w:val="22"/>
        </w:rPr>
        <w:t>ay of Sermon Series “</w:t>
      </w:r>
      <w:r w:rsidR="00D8735C" w:rsidRPr="00E1541C">
        <w:rPr>
          <w:rFonts w:ascii="Arial" w:hAnsi="Arial" w:cs="Arial"/>
          <w:color w:val="auto"/>
          <w:szCs w:val="22"/>
        </w:rPr>
        <w:t xml:space="preserve">Embrace </w:t>
      </w:r>
      <w:r w:rsidR="00967DAA" w:rsidRPr="00E1541C">
        <w:rPr>
          <w:rFonts w:ascii="Arial" w:hAnsi="Arial" w:cs="Arial"/>
          <w:color w:val="auto"/>
          <w:szCs w:val="22"/>
        </w:rPr>
        <w:t>Generosity</w:t>
      </w:r>
      <w:r w:rsidR="0042310B">
        <w:rPr>
          <w:rFonts w:ascii="Arial" w:hAnsi="Arial" w:cs="Arial"/>
          <w:color w:val="auto"/>
          <w:szCs w:val="22"/>
        </w:rPr>
        <w:t>.</w:t>
      </w:r>
      <w:r w:rsidR="00967DAA" w:rsidRPr="00E1541C">
        <w:rPr>
          <w:rFonts w:ascii="Arial" w:hAnsi="Arial" w:cs="Arial"/>
          <w:color w:val="auto"/>
          <w:szCs w:val="22"/>
        </w:rPr>
        <w:t>”</w:t>
      </w:r>
    </w:p>
    <w:p w:rsidR="00967DAA" w:rsidRPr="00E1541C" w:rsidRDefault="00967DAA" w:rsidP="00967DAA">
      <w:pPr>
        <w:pStyle w:val="Body1"/>
        <w:spacing w:line="240" w:lineRule="auto"/>
        <w:rPr>
          <w:rFonts w:ascii="Arial" w:hAnsi="Arial" w:cs="Arial"/>
          <w:color w:val="auto"/>
          <w:szCs w:val="22"/>
        </w:rPr>
      </w:pPr>
      <w:r w:rsidRPr="00E1541C">
        <w:rPr>
          <w:rFonts w:ascii="Arial" w:hAnsi="Arial" w:cs="Arial"/>
          <w:color w:val="auto"/>
          <w:szCs w:val="22"/>
        </w:rPr>
        <w:tab/>
      </w:r>
      <w:r w:rsidRPr="00E1541C">
        <w:rPr>
          <w:rFonts w:ascii="Arial" w:hAnsi="Arial" w:cs="Arial"/>
          <w:color w:val="auto"/>
          <w:szCs w:val="22"/>
        </w:rPr>
        <w:tab/>
      </w:r>
      <w:r w:rsidRPr="00E1541C">
        <w:rPr>
          <w:rFonts w:ascii="Arial" w:hAnsi="Arial" w:cs="Arial"/>
          <w:color w:val="auto"/>
          <w:szCs w:val="22"/>
        </w:rPr>
        <w:tab/>
      </w:r>
      <w:r w:rsidR="00D10A0A" w:rsidRPr="00E1541C">
        <w:rPr>
          <w:rFonts w:ascii="Arial" w:hAnsi="Arial" w:cs="Arial"/>
          <w:color w:val="auto"/>
          <w:szCs w:val="22"/>
        </w:rPr>
        <w:tab/>
      </w:r>
      <w:r w:rsidR="00D10A0A" w:rsidRPr="00E1541C">
        <w:rPr>
          <w:rFonts w:ascii="Arial" w:hAnsi="Arial" w:cs="Arial"/>
          <w:color w:val="auto"/>
          <w:szCs w:val="22"/>
        </w:rPr>
        <w:tab/>
      </w:r>
      <w:r w:rsidRPr="00E1541C">
        <w:rPr>
          <w:rFonts w:ascii="Arial" w:hAnsi="Arial" w:cs="Arial"/>
          <w:color w:val="auto"/>
          <w:szCs w:val="22"/>
        </w:rPr>
        <w:t>Mission Moment #3 in Worship</w:t>
      </w:r>
      <w:r w:rsidR="0042310B">
        <w:rPr>
          <w:rFonts w:ascii="Arial" w:hAnsi="Arial" w:cs="Arial"/>
          <w:color w:val="auto"/>
          <w:szCs w:val="22"/>
        </w:rPr>
        <w:t>.</w:t>
      </w:r>
    </w:p>
    <w:p w:rsidR="00967DAA" w:rsidRPr="00E1541C" w:rsidRDefault="00967DAA" w:rsidP="00967DAA">
      <w:pPr>
        <w:pStyle w:val="Body1"/>
        <w:spacing w:line="240" w:lineRule="auto"/>
        <w:rPr>
          <w:rFonts w:ascii="Arial" w:hAnsi="Arial" w:cs="Arial"/>
          <w:color w:val="auto"/>
          <w:szCs w:val="22"/>
        </w:rPr>
      </w:pPr>
      <w:r w:rsidRPr="00E1541C">
        <w:rPr>
          <w:rFonts w:ascii="Arial" w:hAnsi="Arial" w:cs="Arial"/>
          <w:color w:val="auto"/>
          <w:szCs w:val="22"/>
        </w:rPr>
        <w:tab/>
      </w:r>
      <w:r w:rsidRPr="00E1541C">
        <w:rPr>
          <w:rFonts w:ascii="Arial" w:hAnsi="Arial" w:cs="Arial"/>
          <w:color w:val="auto"/>
          <w:szCs w:val="22"/>
        </w:rPr>
        <w:tab/>
      </w:r>
      <w:r w:rsidRPr="00E1541C">
        <w:rPr>
          <w:rFonts w:ascii="Arial" w:hAnsi="Arial" w:cs="Arial"/>
          <w:color w:val="auto"/>
          <w:szCs w:val="22"/>
        </w:rPr>
        <w:tab/>
      </w:r>
      <w:r w:rsidR="00D10A0A" w:rsidRPr="00E1541C">
        <w:rPr>
          <w:rFonts w:ascii="Arial" w:hAnsi="Arial" w:cs="Arial"/>
          <w:color w:val="auto"/>
          <w:szCs w:val="22"/>
        </w:rPr>
        <w:tab/>
      </w:r>
      <w:r w:rsidR="00D10A0A" w:rsidRPr="00E1541C">
        <w:rPr>
          <w:rFonts w:ascii="Arial" w:hAnsi="Arial" w:cs="Arial"/>
          <w:color w:val="auto"/>
          <w:szCs w:val="22"/>
        </w:rPr>
        <w:tab/>
      </w:r>
      <w:r w:rsidRPr="00E1541C">
        <w:rPr>
          <w:rFonts w:ascii="Arial" w:hAnsi="Arial" w:cs="Arial"/>
          <w:color w:val="auto"/>
          <w:szCs w:val="22"/>
        </w:rPr>
        <w:t xml:space="preserve">Small Group </w:t>
      </w:r>
      <w:r w:rsidR="0042310B">
        <w:rPr>
          <w:rFonts w:ascii="Arial" w:hAnsi="Arial" w:cs="Arial"/>
          <w:color w:val="auto"/>
          <w:szCs w:val="22"/>
        </w:rPr>
        <w:t>Discussion</w:t>
      </w:r>
      <w:r w:rsidRPr="00E1541C">
        <w:rPr>
          <w:rFonts w:ascii="Arial" w:hAnsi="Arial" w:cs="Arial"/>
          <w:color w:val="auto"/>
          <w:szCs w:val="22"/>
        </w:rPr>
        <w:t xml:space="preserve"> 3</w:t>
      </w:r>
      <w:r w:rsidR="0042310B">
        <w:rPr>
          <w:rFonts w:ascii="Arial" w:hAnsi="Arial" w:cs="Arial"/>
          <w:color w:val="auto"/>
          <w:szCs w:val="22"/>
        </w:rPr>
        <w:t>.</w:t>
      </w:r>
    </w:p>
    <w:p w:rsidR="00446FD0" w:rsidRDefault="00967DAA" w:rsidP="0042310B">
      <w:pPr>
        <w:pStyle w:val="Body1"/>
        <w:spacing w:after="0" w:line="240" w:lineRule="auto"/>
        <w:rPr>
          <w:rFonts w:ascii="Arial" w:hAnsi="Arial" w:cs="Arial"/>
          <w:color w:val="auto"/>
          <w:szCs w:val="22"/>
        </w:rPr>
      </w:pPr>
      <w:r w:rsidRPr="00E1541C">
        <w:rPr>
          <w:rFonts w:ascii="Arial" w:hAnsi="Arial" w:cs="Arial"/>
          <w:color w:val="auto"/>
          <w:szCs w:val="22"/>
        </w:rPr>
        <w:tab/>
      </w:r>
      <w:r w:rsidRPr="00E1541C">
        <w:rPr>
          <w:rFonts w:ascii="Arial" w:hAnsi="Arial" w:cs="Arial"/>
          <w:color w:val="auto"/>
          <w:szCs w:val="22"/>
        </w:rPr>
        <w:tab/>
      </w:r>
      <w:r w:rsidRPr="00E1541C">
        <w:rPr>
          <w:rFonts w:ascii="Arial" w:hAnsi="Arial" w:cs="Arial"/>
          <w:color w:val="auto"/>
          <w:szCs w:val="22"/>
        </w:rPr>
        <w:tab/>
      </w:r>
      <w:r w:rsidR="00D10A0A" w:rsidRPr="00E1541C">
        <w:rPr>
          <w:rFonts w:ascii="Arial" w:hAnsi="Arial" w:cs="Arial"/>
          <w:color w:val="auto"/>
          <w:szCs w:val="22"/>
        </w:rPr>
        <w:tab/>
      </w:r>
      <w:r w:rsidR="00D10A0A" w:rsidRPr="00E1541C">
        <w:rPr>
          <w:rFonts w:ascii="Arial" w:hAnsi="Arial" w:cs="Arial"/>
          <w:color w:val="auto"/>
          <w:szCs w:val="22"/>
        </w:rPr>
        <w:tab/>
      </w:r>
      <w:r w:rsidR="00446FD0">
        <w:rPr>
          <w:rFonts w:ascii="Arial" w:hAnsi="Arial" w:cs="Arial"/>
          <w:color w:val="auto"/>
          <w:szCs w:val="22"/>
        </w:rPr>
        <w:t>Second</w:t>
      </w:r>
      <w:r w:rsidRPr="00E1541C">
        <w:rPr>
          <w:rFonts w:ascii="Arial" w:hAnsi="Arial" w:cs="Arial"/>
          <w:color w:val="auto"/>
          <w:szCs w:val="22"/>
        </w:rPr>
        <w:t xml:space="preserve"> letter sent with 20</w:t>
      </w:r>
      <w:r w:rsidR="00EA0E0F">
        <w:rPr>
          <w:rFonts w:ascii="Arial" w:hAnsi="Arial" w:cs="Arial"/>
          <w:color w:val="auto"/>
          <w:szCs w:val="22"/>
        </w:rPr>
        <w:t>20</w:t>
      </w:r>
      <w:r w:rsidRPr="00E1541C">
        <w:rPr>
          <w:rFonts w:ascii="Arial" w:hAnsi="Arial" w:cs="Arial"/>
          <w:color w:val="auto"/>
          <w:szCs w:val="22"/>
        </w:rPr>
        <w:t xml:space="preserve"> </w:t>
      </w:r>
      <w:r w:rsidR="00446FD0">
        <w:rPr>
          <w:rFonts w:ascii="Arial" w:hAnsi="Arial" w:cs="Arial"/>
          <w:color w:val="auto"/>
          <w:szCs w:val="22"/>
        </w:rPr>
        <w:t>N</w:t>
      </w:r>
      <w:r w:rsidRPr="00E1541C">
        <w:rPr>
          <w:rFonts w:ascii="Arial" w:hAnsi="Arial" w:cs="Arial"/>
          <w:color w:val="auto"/>
          <w:szCs w:val="22"/>
        </w:rPr>
        <w:t xml:space="preserve">arrative </w:t>
      </w:r>
      <w:r w:rsidR="00446FD0">
        <w:rPr>
          <w:rFonts w:ascii="Arial" w:hAnsi="Arial" w:cs="Arial"/>
          <w:color w:val="auto"/>
          <w:szCs w:val="22"/>
        </w:rPr>
        <w:t>B</w:t>
      </w:r>
      <w:r w:rsidRPr="00E1541C">
        <w:rPr>
          <w:rFonts w:ascii="Arial" w:hAnsi="Arial" w:cs="Arial"/>
          <w:color w:val="auto"/>
          <w:szCs w:val="22"/>
        </w:rPr>
        <w:t xml:space="preserve">udget </w:t>
      </w:r>
      <w:r w:rsidR="009F3F92">
        <w:rPr>
          <w:rFonts w:ascii="Arial" w:hAnsi="Arial" w:cs="Arial"/>
          <w:color w:val="auto"/>
          <w:szCs w:val="22"/>
        </w:rPr>
        <w:t xml:space="preserve">and </w:t>
      </w:r>
      <w:r w:rsidR="00446FD0" w:rsidRPr="00446FD0">
        <w:rPr>
          <w:rFonts w:ascii="Arial" w:hAnsi="Arial" w:cs="Arial"/>
          <w:color w:val="auto"/>
          <w:szCs w:val="22"/>
        </w:rPr>
        <w:t xml:space="preserve">     </w:t>
      </w:r>
    </w:p>
    <w:p w:rsidR="00967DAA" w:rsidRPr="00E1541C" w:rsidRDefault="00446FD0" w:rsidP="0042310B">
      <w:pPr>
        <w:pStyle w:val="Body1"/>
        <w:spacing w:after="0" w:line="240" w:lineRule="auto"/>
        <w:rPr>
          <w:rFonts w:ascii="Arial" w:hAnsi="Arial" w:cs="Arial"/>
          <w:color w:val="auto"/>
          <w:szCs w:val="22"/>
        </w:rPr>
      </w:pPr>
      <w:r w:rsidRPr="00446FD0">
        <w:rPr>
          <w:rFonts w:ascii="Arial" w:hAnsi="Arial" w:cs="Arial"/>
          <w:color w:val="auto"/>
          <w:szCs w:val="22"/>
        </w:rPr>
        <w:t xml:space="preserve">                                                           </w:t>
      </w:r>
      <w:r w:rsidR="00935D19">
        <w:rPr>
          <w:rFonts w:ascii="Arial" w:hAnsi="Arial" w:cs="Arial"/>
          <w:color w:val="auto"/>
          <w:szCs w:val="22"/>
        </w:rPr>
        <w:t>20</w:t>
      </w:r>
      <w:r w:rsidR="00EA0E0F">
        <w:rPr>
          <w:rFonts w:ascii="Arial" w:hAnsi="Arial" w:cs="Arial"/>
          <w:color w:val="auto"/>
          <w:szCs w:val="22"/>
        </w:rPr>
        <w:t>20</w:t>
      </w:r>
      <w:r w:rsidR="009F3F92">
        <w:rPr>
          <w:rFonts w:ascii="Arial" w:hAnsi="Arial" w:cs="Arial"/>
          <w:color w:val="auto"/>
          <w:szCs w:val="22"/>
        </w:rPr>
        <w:t xml:space="preserve"> Ministry Year </w:t>
      </w:r>
      <w:r w:rsidR="00967DAA" w:rsidRPr="00E1541C">
        <w:rPr>
          <w:rFonts w:ascii="Arial" w:hAnsi="Arial" w:cs="Arial"/>
          <w:color w:val="auto"/>
          <w:szCs w:val="22"/>
        </w:rPr>
        <w:t>Pledge</w:t>
      </w:r>
      <w:r>
        <w:rPr>
          <w:rFonts w:ascii="Arial" w:hAnsi="Arial" w:cs="Arial"/>
          <w:color w:val="auto"/>
          <w:szCs w:val="22"/>
        </w:rPr>
        <w:t xml:space="preserve"> </w:t>
      </w:r>
      <w:r w:rsidR="00967DAA" w:rsidRPr="00E1541C">
        <w:rPr>
          <w:rFonts w:ascii="Arial" w:hAnsi="Arial" w:cs="Arial"/>
          <w:color w:val="auto"/>
          <w:szCs w:val="22"/>
        </w:rPr>
        <w:t>Card</w:t>
      </w:r>
      <w:r w:rsidR="0042310B">
        <w:rPr>
          <w:rFonts w:ascii="Arial" w:hAnsi="Arial" w:cs="Arial"/>
          <w:color w:val="auto"/>
          <w:szCs w:val="22"/>
        </w:rPr>
        <w:t>.</w:t>
      </w:r>
    </w:p>
    <w:p w:rsidR="00967DAA" w:rsidRPr="00E1541C" w:rsidRDefault="00967DAA" w:rsidP="00967DAA">
      <w:pPr>
        <w:pStyle w:val="Body1"/>
        <w:spacing w:line="240" w:lineRule="auto"/>
        <w:rPr>
          <w:rFonts w:ascii="Arial" w:hAnsi="Arial" w:cs="Arial"/>
          <w:color w:val="auto"/>
          <w:szCs w:val="22"/>
        </w:rPr>
      </w:pPr>
      <w:r w:rsidRPr="00E1541C">
        <w:rPr>
          <w:rFonts w:ascii="Arial" w:hAnsi="Arial" w:cs="Arial"/>
          <w:color w:val="auto"/>
          <w:szCs w:val="22"/>
        </w:rPr>
        <w:tab/>
      </w:r>
      <w:r w:rsidRPr="00E1541C">
        <w:rPr>
          <w:rFonts w:ascii="Arial" w:hAnsi="Arial" w:cs="Arial"/>
          <w:color w:val="auto"/>
          <w:szCs w:val="22"/>
        </w:rPr>
        <w:tab/>
      </w:r>
      <w:r w:rsidRPr="00E1541C">
        <w:rPr>
          <w:rFonts w:ascii="Arial" w:hAnsi="Arial" w:cs="Arial"/>
          <w:color w:val="auto"/>
          <w:szCs w:val="22"/>
        </w:rPr>
        <w:tab/>
      </w:r>
      <w:r w:rsidRPr="00E1541C">
        <w:rPr>
          <w:rFonts w:ascii="Arial" w:hAnsi="Arial" w:cs="Arial"/>
          <w:color w:val="auto"/>
          <w:szCs w:val="22"/>
        </w:rPr>
        <w:tab/>
      </w:r>
    </w:p>
    <w:p w:rsidR="00967DAA" w:rsidRPr="00E1541C" w:rsidRDefault="00967DAA" w:rsidP="00967DAA">
      <w:pPr>
        <w:pStyle w:val="Body1"/>
        <w:spacing w:line="240" w:lineRule="auto"/>
        <w:ind w:left="3600" w:hanging="3600"/>
        <w:rPr>
          <w:rFonts w:ascii="Arial" w:hAnsi="Arial" w:cs="Arial"/>
          <w:color w:val="auto"/>
          <w:szCs w:val="22"/>
        </w:rPr>
      </w:pPr>
      <w:r w:rsidRPr="00446FD0">
        <w:rPr>
          <w:rFonts w:ascii="Arial" w:hAnsi="Arial" w:cs="Arial"/>
          <w:b/>
          <w:color w:val="auto"/>
          <w:szCs w:val="22"/>
        </w:rPr>
        <w:t>Week 4</w:t>
      </w:r>
      <w:r w:rsidRPr="00E1541C">
        <w:rPr>
          <w:rFonts w:ascii="Arial" w:hAnsi="Arial" w:cs="Arial"/>
          <w:color w:val="auto"/>
          <w:szCs w:val="22"/>
        </w:rPr>
        <w:tab/>
        <w:t xml:space="preserve">Fourth Sunday </w:t>
      </w:r>
      <w:r w:rsidR="009869F9" w:rsidRPr="00E1541C">
        <w:rPr>
          <w:rFonts w:ascii="Arial" w:hAnsi="Arial" w:cs="Arial"/>
          <w:color w:val="auto"/>
          <w:szCs w:val="22"/>
        </w:rPr>
        <w:t xml:space="preserve">of Sermon Series </w:t>
      </w:r>
      <w:r w:rsidR="00D8735C" w:rsidRPr="00E1541C">
        <w:rPr>
          <w:rFonts w:ascii="Arial" w:hAnsi="Arial" w:cs="Arial"/>
          <w:color w:val="auto"/>
          <w:szCs w:val="22"/>
        </w:rPr>
        <w:t>“Embrace Generosity</w:t>
      </w:r>
      <w:r w:rsidR="0042310B">
        <w:rPr>
          <w:rFonts w:ascii="Arial" w:hAnsi="Arial" w:cs="Arial"/>
          <w:color w:val="auto"/>
          <w:szCs w:val="22"/>
        </w:rPr>
        <w:t>.</w:t>
      </w:r>
      <w:r w:rsidR="00D8735C" w:rsidRPr="00E1541C">
        <w:rPr>
          <w:rFonts w:ascii="Arial" w:hAnsi="Arial" w:cs="Arial"/>
          <w:color w:val="auto"/>
          <w:szCs w:val="22"/>
        </w:rPr>
        <w:t>”</w:t>
      </w:r>
    </w:p>
    <w:p w:rsidR="00967DAA" w:rsidRPr="00E1541C" w:rsidRDefault="00967DAA" w:rsidP="00967DAA">
      <w:pPr>
        <w:pStyle w:val="Body1"/>
        <w:spacing w:line="240" w:lineRule="auto"/>
        <w:ind w:left="3600" w:hanging="3600"/>
        <w:rPr>
          <w:rFonts w:ascii="Arial" w:hAnsi="Arial" w:cs="Arial"/>
          <w:color w:val="auto"/>
          <w:szCs w:val="22"/>
        </w:rPr>
      </w:pPr>
      <w:r w:rsidRPr="00E1541C">
        <w:rPr>
          <w:rFonts w:ascii="Arial" w:hAnsi="Arial" w:cs="Arial"/>
          <w:color w:val="auto"/>
          <w:szCs w:val="22"/>
        </w:rPr>
        <w:tab/>
        <w:t>Mission Moment #4 in Worship</w:t>
      </w:r>
      <w:r w:rsidR="0042310B">
        <w:rPr>
          <w:rFonts w:ascii="Arial" w:hAnsi="Arial" w:cs="Arial"/>
          <w:color w:val="auto"/>
          <w:szCs w:val="22"/>
        </w:rPr>
        <w:t>.</w:t>
      </w:r>
    </w:p>
    <w:p w:rsidR="00967DAA" w:rsidRPr="00E1541C" w:rsidRDefault="00967DAA" w:rsidP="00967DAA">
      <w:pPr>
        <w:pStyle w:val="Body1"/>
        <w:spacing w:line="240" w:lineRule="auto"/>
        <w:ind w:left="3600" w:hanging="3600"/>
        <w:rPr>
          <w:rFonts w:ascii="Arial" w:hAnsi="Arial" w:cs="Arial"/>
          <w:color w:val="auto"/>
          <w:szCs w:val="22"/>
        </w:rPr>
      </w:pPr>
      <w:r w:rsidRPr="00E1541C">
        <w:rPr>
          <w:rFonts w:ascii="Arial" w:hAnsi="Arial" w:cs="Arial"/>
          <w:color w:val="auto"/>
          <w:szCs w:val="22"/>
        </w:rPr>
        <w:tab/>
        <w:t xml:space="preserve">Small Group </w:t>
      </w:r>
      <w:r w:rsidR="0042310B">
        <w:rPr>
          <w:rFonts w:ascii="Arial" w:hAnsi="Arial" w:cs="Arial"/>
          <w:color w:val="auto"/>
          <w:szCs w:val="22"/>
        </w:rPr>
        <w:t>Discussion</w:t>
      </w:r>
      <w:r w:rsidRPr="00E1541C">
        <w:rPr>
          <w:rFonts w:ascii="Arial" w:hAnsi="Arial" w:cs="Arial"/>
          <w:color w:val="auto"/>
          <w:szCs w:val="22"/>
        </w:rPr>
        <w:t xml:space="preserve"> 4</w:t>
      </w:r>
      <w:r w:rsidR="0042310B">
        <w:rPr>
          <w:rFonts w:ascii="Arial" w:hAnsi="Arial" w:cs="Arial"/>
          <w:color w:val="auto"/>
          <w:szCs w:val="22"/>
        </w:rPr>
        <w:t>.</w:t>
      </w:r>
      <w:r w:rsidRPr="00E1541C">
        <w:rPr>
          <w:rFonts w:ascii="Arial" w:hAnsi="Arial" w:cs="Arial"/>
          <w:color w:val="auto"/>
          <w:szCs w:val="22"/>
        </w:rPr>
        <w:tab/>
      </w:r>
    </w:p>
    <w:p w:rsidR="00967DAA" w:rsidRPr="00E1541C" w:rsidRDefault="00967DAA" w:rsidP="00967DAA">
      <w:pPr>
        <w:pStyle w:val="Body1"/>
        <w:spacing w:line="240" w:lineRule="auto"/>
        <w:ind w:left="3600" w:hanging="3600"/>
        <w:rPr>
          <w:rFonts w:ascii="Arial" w:hAnsi="Arial" w:cs="Arial"/>
          <w:color w:val="auto"/>
          <w:szCs w:val="22"/>
        </w:rPr>
      </w:pPr>
      <w:r w:rsidRPr="00E1541C">
        <w:rPr>
          <w:rFonts w:ascii="Arial" w:hAnsi="Arial" w:cs="Arial"/>
          <w:color w:val="auto"/>
          <w:szCs w:val="22"/>
        </w:rPr>
        <w:t xml:space="preserve"> </w:t>
      </w:r>
      <w:r w:rsidRPr="00E1541C">
        <w:rPr>
          <w:rFonts w:ascii="Arial" w:hAnsi="Arial" w:cs="Arial"/>
          <w:color w:val="auto"/>
          <w:szCs w:val="22"/>
        </w:rPr>
        <w:tab/>
      </w:r>
    </w:p>
    <w:p w:rsidR="00967DAA" w:rsidRPr="00E1541C" w:rsidRDefault="00967DAA" w:rsidP="00967DAA">
      <w:pPr>
        <w:pStyle w:val="Body1"/>
        <w:spacing w:line="240" w:lineRule="auto"/>
        <w:ind w:left="3600" w:hanging="3600"/>
        <w:rPr>
          <w:rFonts w:ascii="Arial" w:hAnsi="Arial" w:cs="Arial"/>
          <w:color w:val="auto"/>
          <w:szCs w:val="22"/>
        </w:rPr>
      </w:pPr>
      <w:r w:rsidRPr="009F3F92">
        <w:rPr>
          <w:rFonts w:ascii="Arial" w:hAnsi="Arial" w:cs="Arial"/>
          <w:b/>
          <w:color w:val="auto"/>
          <w:szCs w:val="22"/>
        </w:rPr>
        <w:t>Week 5</w:t>
      </w:r>
      <w:r w:rsidRPr="00E1541C">
        <w:rPr>
          <w:rFonts w:ascii="Arial" w:hAnsi="Arial" w:cs="Arial"/>
          <w:color w:val="auto"/>
          <w:szCs w:val="22"/>
        </w:rPr>
        <w:tab/>
        <w:t>Commitment Sunday</w:t>
      </w:r>
      <w:r w:rsidR="009858FD" w:rsidRPr="00E1541C">
        <w:rPr>
          <w:rFonts w:ascii="Arial" w:hAnsi="Arial" w:cs="Arial"/>
          <w:color w:val="auto"/>
          <w:szCs w:val="22"/>
        </w:rPr>
        <w:t xml:space="preserve"> Worship</w:t>
      </w:r>
      <w:r w:rsidR="0042310B">
        <w:rPr>
          <w:rFonts w:ascii="Arial" w:hAnsi="Arial" w:cs="Arial"/>
          <w:color w:val="auto"/>
          <w:szCs w:val="22"/>
        </w:rPr>
        <w:t>.</w:t>
      </w:r>
    </w:p>
    <w:p w:rsidR="00085C0A" w:rsidRPr="00E1541C" w:rsidRDefault="00085C0A" w:rsidP="00967DAA">
      <w:pPr>
        <w:pStyle w:val="Body1"/>
        <w:spacing w:line="240" w:lineRule="auto"/>
        <w:ind w:left="3600" w:hanging="3600"/>
        <w:rPr>
          <w:rFonts w:ascii="Arial" w:hAnsi="Arial" w:cs="Arial"/>
          <w:color w:val="auto"/>
          <w:szCs w:val="22"/>
        </w:rPr>
      </w:pPr>
      <w:r w:rsidRPr="00E1541C">
        <w:rPr>
          <w:rFonts w:ascii="Arial" w:hAnsi="Arial" w:cs="Arial"/>
          <w:color w:val="auto"/>
          <w:szCs w:val="22"/>
        </w:rPr>
        <w:tab/>
      </w:r>
      <w:r w:rsidR="009858FD" w:rsidRPr="00E1541C">
        <w:rPr>
          <w:rFonts w:ascii="Arial" w:hAnsi="Arial" w:cs="Arial"/>
          <w:color w:val="auto"/>
          <w:szCs w:val="22"/>
        </w:rPr>
        <w:t>Commitment Sunday Fellowship</w:t>
      </w:r>
      <w:r w:rsidR="0042310B">
        <w:rPr>
          <w:rFonts w:ascii="Arial" w:hAnsi="Arial" w:cs="Arial"/>
          <w:color w:val="auto"/>
          <w:szCs w:val="22"/>
        </w:rPr>
        <w:t>.</w:t>
      </w:r>
      <w:r w:rsidR="009858FD" w:rsidRPr="00E1541C">
        <w:rPr>
          <w:rFonts w:ascii="Arial" w:hAnsi="Arial" w:cs="Arial"/>
          <w:color w:val="auto"/>
          <w:szCs w:val="22"/>
        </w:rPr>
        <w:t xml:space="preserve"> </w:t>
      </w:r>
    </w:p>
    <w:p w:rsidR="00967DAA" w:rsidRPr="00601E20" w:rsidRDefault="00967DAA" w:rsidP="00967DAA">
      <w:pPr>
        <w:pStyle w:val="Body1"/>
        <w:spacing w:line="240" w:lineRule="auto"/>
        <w:ind w:left="3600" w:hanging="3600"/>
        <w:rPr>
          <w:rFonts w:ascii="Arial" w:hAnsi="Arial" w:cs="Arial"/>
          <w:color w:val="auto"/>
          <w:sz w:val="24"/>
          <w:szCs w:val="24"/>
        </w:rPr>
      </w:pPr>
      <w:r w:rsidRPr="00601E20">
        <w:rPr>
          <w:rFonts w:ascii="Arial" w:hAnsi="Arial" w:cs="Arial"/>
          <w:color w:val="auto"/>
          <w:sz w:val="24"/>
          <w:szCs w:val="24"/>
        </w:rPr>
        <w:tab/>
      </w:r>
    </w:p>
    <w:p w:rsidR="00967DAA" w:rsidRPr="00601E20" w:rsidRDefault="00967DAA" w:rsidP="00967DAA">
      <w:pPr>
        <w:pStyle w:val="Body1"/>
        <w:spacing w:line="240" w:lineRule="auto"/>
        <w:ind w:left="3600" w:hanging="3600"/>
        <w:jc w:val="both"/>
        <w:rPr>
          <w:rFonts w:ascii="Arial" w:hAnsi="Arial" w:cs="Arial"/>
          <w:b/>
          <w:color w:val="auto"/>
          <w:sz w:val="24"/>
          <w:szCs w:val="24"/>
        </w:rPr>
      </w:pPr>
      <w:r w:rsidRPr="00601E20">
        <w:rPr>
          <w:rFonts w:ascii="Arial" w:hAnsi="Arial" w:cs="Arial"/>
          <w:b/>
          <w:color w:val="auto"/>
          <w:sz w:val="24"/>
          <w:szCs w:val="24"/>
        </w:rPr>
        <w:t>POST</w:t>
      </w:r>
      <w:r w:rsidR="006B1E3E" w:rsidRPr="00601E20">
        <w:rPr>
          <w:rFonts w:ascii="Arial" w:hAnsi="Arial" w:cs="Arial"/>
          <w:b/>
          <w:color w:val="auto"/>
          <w:sz w:val="24"/>
          <w:szCs w:val="24"/>
        </w:rPr>
        <w:t>-</w:t>
      </w:r>
      <w:r w:rsidRPr="00601E20">
        <w:rPr>
          <w:rFonts w:ascii="Arial" w:hAnsi="Arial" w:cs="Arial"/>
          <w:b/>
          <w:color w:val="auto"/>
          <w:sz w:val="24"/>
          <w:szCs w:val="24"/>
        </w:rPr>
        <w:t>COMMITMENT SUNDAY</w:t>
      </w:r>
    </w:p>
    <w:p w:rsidR="00967DAA" w:rsidRPr="00E1541C" w:rsidRDefault="00967DAA" w:rsidP="00967DAA">
      <w:pPr>
        <w:pStyle w:val="Body1"/>
        <w:spacing w:line="240" w:lineRule="auto"/>
        <w:ind w:left="3600" w:hanging="3600"/>
        <w:rPr>
          <w:rFonts w:ascii="Arial" w:hAnsi="Arial" w:cs="Arial"/>
          <w:i/>
          <w:color w:val="auto"/>
          <w:szCs w:val="22"/>
        </w:rPr>
      </w:pPr>
      <w:r w:rsidRPr="009F3F92">
        <w:rPr>
          <w:rFonts w:ascii="Arial" w:hAnsi="Arial" w:cs="Arial"/>
          <w:b/>
          <w:color w:val="auto"/>
          <w:szCs w:val="22"/>
        </w:rPr>
        <w:t>Between Week 5-6</w:t>
      </w:r>
      <w:r w:rsidRPr="00E1541C">
        <w:rPr>
          <w:rFonts w:ascii="Arial" w:hAnsi="Arial" w:cs="Arial"/>
          <w:color w:val="auto"/>
          <w:szCs w:val="22"/>
        </w:rPr>
        <w:tab/>
        <w:t>Send Thank</w:t>
      </w:r>
      <w:r w:rsidR="009F3F92">
        <w:rPr>
          <w:rFonts w:ascii="Arial" w:hAnsi="Arial" w:cs="Arial"/>
          <w:color w:val="auto"/>
          <w:szCs w:val="22"/>
        </w:rPr>
        <w:t>-</w:t>
      </w:r>
      <w:r w:rsidRPr="00E1541C">
        <w:rPr>
          <w:rFonts w:ascii="Arial" w:hAnsi="Arial" w:cs="Arial"/>
          <w:color w:val="auto"/>
          <w:szCs w:val="22"/>
        </w:rPr>
        <w:t xml:space="preserve">You Letter to </w:t>
      </w:r>
      <w:r w:rsidR="009F3F92">
        <w:rPr>
          <w:rFonts w:ascii="Arial" w:hAnsi="Arial" w:cs="Arial"/>
          <w:color w:val="auto"/>
          <w:szCs w:val="22"/>
        </w:rPr>
        <w:t>p</w:t>
      </w:r>
      <w:r w:rsidRPr="00E1541C">
        <w:rPr>
          <w:rFonts w:ascii="Arial" w:hAnsi="Arial" w:cs="Arial"/>
          <w:color w:val="auto"/>
          <w:szCs w:val="22"/>
        </w:rPr>
        <w:t>ledgers (suggest hand</w:t>
      </w:r>
      <w:r w:rsidR="009F3F92">
        <w:rPr>
          <w:rFonts w:ascii="Arial" w:hAnsi="Arial" w:cs="Arial"/>
          <w:color w:val="auto"/>
          <w:szCs w:val="22"/>
        </w:rPr>
        <w:t>-</w:t>
      </w:r>
      <w:r w:rsidRPr="00E1541C">
        <w:rPr>
          <w:rFonts w:ascii="Arial" w:hAnsi="Arial" w:cs="Arial"/>
          <w:color w:val="auto"/>
          <w:szCs w:val="22"/>
        </w:rPr>
        <w:t>signed by Pastor)</w:t>
      </w:r>
      <w:r w:rsidR="009F3F92">
        <w:rPr>
          <w:rFonts w:ascii="Arial" w:hAnsi="Arial" w:cs="Arial"/>
          <w:color w:val="auto"/>
          <w:szCs w:val="22"/>
        </w:rPr>
        <w:t>.</w:t>
      </w:r>
      <w:r w:rsidRPr="00E1541C">
        <w:rPr>
          <w:rFonts w:ascii="Arial" w:hAnsi="Arial" w:cs="Arial"/>
          <w:color w:val="auto"/>
          <w:szCs w:val="22"/>
        </w:rPr>
        <w:t xml:space="preserve"> </w:t>
      </w:r>
      <w:r w:rsidR="0089086C" w:rsidRPr="00E1541C">
        <w:rPr>
          <w:rFonts w:ascii="Arial" w:hAnsi="Arial" w:cs="Arial"/>
          <w:i/>
          <w:color w:val="auto"/>
          <w:szCs w:val="22"/>
        </w:rPr>
        <w:t>Continue to send thank</w:t>
      </w:r>
      <w:r w:rsidR="009F3F92">
        <w:rPr>
          <w:rFonts w:ascii="Arial" w:hAnsi="Arial" w:cs="Arial"/>
          <w:i/>
          <w:color w:val="auto"/>
          <w:szCs w:val="22"/>
        </w:rPr>
        <w:t>-</w:t>
      </w:r>
      <w:r w:rsidR="0089086C" w:rsidRPr="00E1541C">
        <w:rPr>
          <w:rFonts w:ascii="Arial" w:hAnsi="Arial" w:cs="Arial"/>
          <w:i/>
          <w:color w:val="auto"/>
          <w:szCs w:val="22"/>
        </w:rPr>
        <w:t>you letters</w:t>
      </w:r>
      <w:r w:rsidRPr="00E1541C">
        <w:rPr>
          <w:rFonts w:ascii="Arial" w:hAnsi="Arial" w:cs="Arial"/>
          <w:i/>
          <w:color w:val="auto"/>
          <w:szCs w:val="22"/>
        </w:rPr>
        <w:t xml:space="preserve"> as further pledges come in!</w:t>
      </w:r>
    </w:p>
    <w:p w:rsidR="00967DAA" w:rsidRPr="00E1541C" w:rsidRDefault="00967DAA" w:rsidP="00967DAA">
      <w:pPr>
        <w:pStyle w:val="Body1"/>
        <w:spacing w:line="240" w:lineRule="auto"/>
        <w:ind w:left="3600" w:hanging="3600"/>
        <w:rPr>
          <w:rFonts w:ascii="Arial" w:hAnsi="Arial" w:cs="Arial"/>
          <w:color w:val="auto"/>
          <w:szCs w:val="22"/>
        </w:rPr>
      </w:pPr>
    </w:p>
    <w:p w:rsidR="00967DAA" w:rsidRPr="00E1541C" w:rsidRDefault="00967DAA" w:rsidP="00967DAA">
      <w:pPr>
        <w:pStyle w:val="Body1"/>
        <w:spacing w:line="240" w:lineRule="auto"/>
        <w:ind w:left="3600" w:hanging="3600"/>
        <w:rPr>
          <w:rFonts w:ascii="Arial" w:hAnsi="Arial" w:cs="Arial"/>
          <w:color w:val="auto"/>
          <w:szCs w:val="22"/>
        </w:rPr>
      </w:pPr>
      <w:r w:rsidRPr="009F3F92">
        <w:rPr>
          <w:rFonts w:ascii="Arial" w:hAnsi="Arial" w:cs="Arial"/>
          <w:b/>
          <w:color w:val="auto"/>
          <w:szCs w:val="22"/>
        </w:rPr>
        <w:t>After 3 Sundays</w:t>
      </w:r>
      <w:r w:rsidRPr="00E1541C">
        <w:rPr>
          <w:rFonts w:ascii="Arial" w:hAnsi="Arial" w:cs="Arial"/>
          <w:color w:val="auto"/>
          <w:szCs w:val="22"/>
        </w:rPr>
        <w:tab/>
        <w:t xml:space="preserve">Send a </w:t>
      </w:r>
      <w:r w:rsidR="006B1E3E">
        <w:rPr>
          <w:rFonts w:ascii="Arial" w:hAnsi="Arial" w:cs="Arial"/>
          <w:color w:val="auto"/>
          <w:szCs w:val="22"/>
        </w:rPr>
        <w:t xml:space="preserve">Stewardship Campaign </w:t>
      </w:r>
      <w:r w:rsidRPr="00E1541C">
        <w:rPr>
          <w:rFonts w:ascii="Arial" w:hAnsi="Arial" w:cs="Arial"/>
          <w:color w:val="auto"/>
          <w:szCs w:val="22"/>
        </w:rPr>
        <w:t>progress letter and an invit</w:t>
      </w:r>
      <w:r w:rsidR="008437CE">
        <w:rPr>
          <w:rFonts w:ascii="Arial" w:hAnsi="Arial" w:cs="Arial"/>
          <w:color w:val="auto"/>
          <w:szCs w:val="22"/>
        </w:rPr>
        <w:t>ation</w:t>
      </w:r>
      <w:r w:rsidRPr="00E1541C">
        <w:rPr>
          <w:rFonts w:ascii="Arial" w:hAnsi="Arial" w:cs="Arial"/>
          <w:color w:val="auto"/>
          <w:szCs w:val="22"/>
        </w:rPr>
        <w:t xml:space="preserve"> to pledge to those who have not yet pledged (with self-addressed</w:t>
      </w:r>
      <w:r w:rsidR="008437CE">
        <w:rPr>
          <w:rFonts w:ascii="Arial" w:hAnsi="Arial" w:cs="Arial"/>
          <w:color w:val="auto"/>
          <w:szCs w:val="22"/>
        </w:rPr>
        <w:t>,</w:t>
      </w:r>
      <w:r w:rsidRPr="00E1541C">
        <w:rPr>
          <w:rFonts w:ascii="Arial" w:hAnsi="Arial" w:cs="Arial"/>
          <w:color w:val="auto"/>
          <w:szCs w:val="22"/>
        </w:rPr>
        <w:t xml:space="preserve"> </w:t>
      </w:r>
      <w:r w:rsidR="008437CE">
        <w:rPr>
          <w:rFonts w:ascii="Arial" w:hAnsi="Arial" w:cs="Arial"/>
          <w:color w:val="auto"/>
          <w:szCs w:val="22"/>
        </w:rPr>
        <w:t xml:space="preserve">stamped </w:t>
      </w:r>
      <w:r w:rsidRPr="00E1541C">
        <w:rPr>
          <w:rFonts w:ascii="Arial" w:hAnsi="Arial" w:cs="Arial"/>
          <w:color w:val="auto"/>
          <w:szCs w:val="22"/>
        </w:rPr>
        <w:t>envelope)</w:t>
      </w:r>
      <w:r w:rsidR="009F3F92">
        <w:rPr>
          <w:rFonts w:ascii="Arial" w:hAnsi="Arial" w:cs="Arial"/>
          <w:color w:val="auto"/>
          <w:szCs w:val="22"/>
        </w:rPr>
        <w:t>.</w:t>
      </w:r>
    </w:p>
    <w:p w:rsidR="00967DAA" w:rsidRPr="00E1541C" w:rsidRDefault="00967DAA" w:rsidP="00967DAA">
      <w:pPr>
        <w:pStyle w:val="Body1"/>
        <w:spacing w:line="240" w:lineRule="auto"/>
        <w:ind w:left="3600" w:hanging="3600"/>
        <w:rPr>
          <w:rFonts w:ascii="Arial" w:hAnsi="Arial" w:cs="Arial"/>
          <w:color w:val="auto"/>
          <w:szCs w:val="22"/>
        </w:rPr>
      </w:pPr>
      <w:r w:rsidRPr="00E1541C">
        <w:rPr>
          <w:rFonts w:ascii="Arial" w:hAnsi="Arial" w:cs="Arial"/>
          <w:color w:val="auto"/>
          <w:szCs w:val="22"/>
        </w:rPr>
        <w:tab/>
      </w:r>
    </w:p>
    <w:p w:rsidR="00967DAA" w:rsidRPr="00E1541C" w:rsidRDefault="00967DAA" w:rsidP="00967DAA">
      <w:pPr>
        <w:pStyle w:val="Body1"/>
        <w:spacing w:line="240" w:lineRule="auto"/>
        <w:ind w:left="3600" w:hanging="3600"/>
        <w:rPr>
          <w:rFonts w:ascii="Arial" w:hAnsi="Arial" w:cs="Arial"/>
          <w:color w:val="auto"/>
          <w:szCs w:val="22"/>
        </w:rPr>
      </w:pPr>
      <w:r w:rsidRPr="006B1E3E">
        <w:rPr>
          <w:rFonts w:ascii="Arial" w:hAnsi="Arial" w:cs="Arial"/>
          <w:b/>
          <w:color w:val="auto"/>
          <w:szCs w:val="22"/>
        </w:rPr>
        <w:t>Sunday Bulletin (for 4 weeks)</w:t>
      </w:r>
      <w:r w:rsidRPr="00E1541C">
        <w:rPr>
          <w:rFonts w:ascii="Arial" w:hAnsi="Arial" w:cs="Arial"/>
          <w:color w:val="auto"/>
          <w:szCs w:val="22"/>
        </w:rPr>
        <w:tab/>
        <w:t xml:space="preserve">Share </w:t>
      </w:r>
      <w:r w:rsidR="006B1E3E">
        <w:rPr>
          <w:rFonts w:ascii="Arial" w:hAnsi="Arial" w:cs="Arial"/>
          <w:color w:val="auto"/>
          <w:szCs w:val="22"/>
        </w:rPr>
        <w:t>p</w:t>
      </w:r>
      <w:r w:rsidRPr="00E1541C">
        <w:rPr>
          <w:rFonts w:ascii="Arial" w:hAnsi="Arial" w:cs="Arial"/>
          <w:color w:val="auto"/>
          <w:szCs w:val="22"/>
        </w:rPr>
        <w:t xml:space="preserve">rogress on </w:t>
      </w:r>
      <w:r w:rsidR="006B1E3E">
        <w:rPr>
          <w:rFonts w:ascii="Arial" w:hAnsi="Arial" w:cs="Arial"/>
          <w:color w:val="auto"/>
          <w:szCs w:val="22"/>
        </w:rPr>
        <w:t>p</w:t>
      </w:r>
      <w:r w:rsidRPr="00E1541C">
        <w:rPr>
          <w:rFonts w:ascii="Arial" w:hAnsi="Arial" w:cs="Arial"/>
          <w:color w:val="auto"/>
          <w:szCs w:val="22"/>
        </w:rPr>
        <w:t>ledging</w:t>
      </w:r>
      <w:r w:rsidR="0042310B">
        <w:rPr>
          <w:rFonts w:ascii="Arial" w:hAnsi="Arial" w:cs="Arial"/>
          <w:color w:val="auto"/>
          <w:szCs w:val="22"/>
        </w:rPr>
        <w:t>.</w:t>
      </w:r>
    </w:p>
    <w:p w:rsidR="00967DAA" w:rsidRPr="00E1541C" w:rsidRDefault="00967DAA" w:rsidP="00967DAA">
      <w:pPr>
        <w:pStyle w:val="Body1"/>
        <w:spacing w:line="240" w:lineRule="auto"/>
        <w:ind w:left="3600" w:hanging="3600"/>
        <w:rPr>
          <w:rFonts w:ascii="Arial" w:hAnsi="Arial" w:cs="Arial"/>
          <w:color w:val="auto"/>
          <w:szCs w:val="22"/>
        </w:rPr>
      </w:pPr>
    </w:p>
    <w:p w:rsidR="00381338" w:rsidRDefault="00967DAA" w:rsidP="008231B8">
      <w:pPr>
        <w:pStyle w:val="Body1"/>
        <w:spacing w:line="240" w:lineRule="auto"/>
        <w:jc w:val="center"/>
        <w:rPr>
          <w:rFonts w:ascii="Arial" w:hAnsi="Arial" w:cs="Arial"/>
          <w:b/>
          <w:color w:val="auto"/>
          <w:szCs w:val="22"/>
        </w:rPr>
      </w:pPr>
      <w:r w:rsidRPr="00E1541C">
        <w:rPr>
          <w:rFonts w:ascii="Arial" w:hAnsi="Arial" w:cs="Arial"/>
          <w:b/>
          <w:color w:val="auto"/>
          <w:szCs w:val="22"/>
        </w:rPr>
        <w:br w:type="page"/>
      </w:r>
    </w:p>
    <w:p w:rsidR="00927EAD" w:rsidRDefault="00AD19BB" w:rsidP="008231B8">
      <w:pPr>
        <w:pStyle w:val="Body1"/>
        <w:spacing w:line="240" w:lineRule="auto"/>
        <w:jc w:val="center"/>
      </w:pPr>
      <w:r w:rsidRPr="006B1E3E">
        <w:rPr>
          <w:rFonts w:ascii="Arial" w:hAnsi="Arial" w:cs="Arial"/>
          <w:b/>
          <w:noProof/>
          <w:color w:val="auto"/>
          <w:sz w:val="28"/>
          <w:szCs w:val="28"/>
        </w:rPr>
        <w:t>ACTION ITEM #</w:t>
      </w:r>
      <w:r w:rsidRPr="006B1E3E">
        <w:rPr>
          <w:rFonts w:ascii="Arial" w:hAnsi="Arial" w:cs="Arial"/>
          <w:b/>
          <w:color w:val="auto"/>
          <w:sz w:val="28"/>
          <w:szCs w:val="28"/>
        </w:rPr>
        <w:t>1</w:t>
      </w:r>
      <w:r w:rsidR="008231B8">
        <w:rPr>
          <w:rFonts w:ascii="Arial" w:hAnsi="Arial" w:cs="Arial"/>
          <w:b/>
          <w:color w:val="auto"/>
          <w:sz w:val="28"/>
          <w:szCs w:val="28"/>
        </w:rPr>
        <w:t xml:space="preserve"> </w:t>
      </w:r>
      <w:r w:rsidRPr="006B1E3E">
        <w:rPr>
          <w:rFonts w:ascii="Arial" w:hAnsi="Arial" w:cs="Arial"/>
          <w:b/>
          <w:color w:val="auto"/>
          <w:sz w:val="28"/>
          <w:szCs w:val="28"/>
        </w:rPr>
        <w:t xml:space="preserve">- </w:t>
      </w:r>
      <w:r w:rsidR="008231B8">
        <w:rPr>
          <w:rFonts w:ascii="Arial" w:hAnsi="Arial" w:cs="Arial"/>
          <w:b/>
          <w:color w:val="auto"/>
          <w:sz w:val="28"/>
          <w:szCs w:val="28"/>
        </w:rPr>
        <w:t xml:space="preserve">PROVIDE </w:t>
      </w:r>
      <w:r w:rsidR="00484570" w:rsidRPr="006B1E3E">
        <w:rPr>
          <w:rFonts w:ascii="Arial" w:hAnsi="Arial" w:cs="Arial"/>
          <w:b/>
          <w:color w:val="auto"/>
          <w:sz w:val="28"/>
          <w:szCs w:val="28"/>
        </w:rPr>
        <w:t>DEVOTIONAL BOO</w:t>
      </w:r>
      <w:r w:rsidR="0015412A">
        <w:rPr>
          <w:rFonts w:ascii="Arial" w:hAnsi="Arial" w:cs="Arial"/>
          <w:b/>
          <w:color w:val="auto"/>
          <w:sz w:val="28"/>
          <w:szCs w:val="28"/>
        </w:rPr>
        <w:t>K</w:t>
      </w:r>
    </w:p>
    <w:p w:rsidR="00927EAD" w:rsidRPr="006B1E3E" w:rsidRDefault="00927EAD" w:rsidP="00927EAD">
      <w:pPr>
        <w:outlineLvl w:val="0"/>
        <w:rPr>
          <w:rFonts w:ascii="Arial" w:hAnsi="Arial" w:cs="Arial"/>
          <w:b/>
          <w:szCs w:val="22"/>
        </w:rPr>
      </w:pPr>
      <w:r>
        <w:rPr>
          <w:rFonts w:ascii="Arial" w:hAnsi="Arial" w:cs="Arial"/>
          <w:b/>
          <w:szCs w:val="22"/>
        </w:rPr>
        <w:t xml:space="preserve">                                                                                               </w:t>
      </w:r>
    </w:p>
    <w:p w:rsidR="0015412A" w:rsidRDefault="0015412A" w:rsidP="00927EAD">
      <w:pPr>
        <w:outlineLvl w:val="0"/>
        <w:rPr>
          <w:rFonts w:ascii="Arial" w:hAnsi="Arial" w:cs="Arial"/>
          <w:b/>
          <w:szCs w:val="22"/>
        </w:rPr>
      </w:pPr>
    </w:p>
    <w:p w:rsidR="0015412A" w:rsidRDefault="003F36A0" w:rsidP="00927EAD">
      <w:pPr>
        <w:outlineLvl w:val="0"/>
        <w:rPr>
          <w:rFonts w:ascii="Arial" w:eastAsia="Arial Unicode MS" w:hAnsi="Arial" w:cs="Arial"/>
          <w:sz w:val="22"/>
          <w:szCs w:val="22"/>
          <w:u w:color="000000"/>
        </w:rPr>
      </w:pPr>
      <w:r>
        <w:rPr>
          <w:noProof/>
        </w:rPr>
        <w:pict>
          <v:shape id="_x0000_s1029" type="#_x0000_t75" style="position:absolute;margin-left:341.4pt;margin-top:-.6pt;width:165.15pt;height:183pt;z-index:-11" wrapcoords="-98 -89 -98 21600 21698 21600 21698 -89 -98 -89" stroked="t">
            <v:imagedata r:id="rId11" o:title="" gain="69719f" blacklevel="-1966f"/>
            <w10:wrap type="tight"/>
          </v:shape>
        </w:pict>
      </w:r>
      <w:r w:rsidR="00927EAD">
        <w:rPr>
          <w:rFonts w:ascii="Arial" w:eastAsia="Arial Unicode MS" w:hAnsi="Arial" w:cs="Arial"/>
          <w:sz w:val="22"/>
          <w:szCs w:val="22"/>
          <w:u w:color="000000"/>
        </w:rPr>
        <w:t>P</w:t>
      </w:r>
      <w:r w:rsidR="008437CE">
        <w:rPr>
          <w:rFonts w:ascii="Arial" w:eastAsia="Arial Unicode MS" w:hAnsi="Arial" w:cs="Arial"/>
          <w:sz w:val="22"/>
          <w:szCs w:val="22"/>
          <w:u w:color="000000"/>
        </w:rPr>
        <w:t>rovide</w:t>
      </w:r>
      <w:r w:rsidR="00484570" w:rsidRPr="00E1541C">
        <w:rPr>
          <w:rFonts w:ascii="Arial" w:eastAsia="Arial Unicode MS" w:hAnsi="Arial" w:cs="Arial"/>
          <w:sz w:val="22"/>
          <w:szCs w:val="22"/>
          <w:u w:color="000000"/>
        </w:rPr>
        <w:t xml:space="preserve"> every household in your church a copy of </w:t>
      </w:r>
      <w:r w:rsidR="00484570" w:rsidRPr="0015412A">
        <w:rPr>
          <w:rFonts w:ascii="Arial" w:eastAsia="Arial Unicode MS" w:hAnsi="Arial" w:cs="Arial"/>
          <w:sz w:val="22"/>
          <w:szCs w:val="22"/>
          <w:u w:val="single" w:color="000000"/>
        </w:rPr>
        <w:t xml:space="preserve">Generosity: </w:t>
      </w:r>
      <w:r w:rsidR="00927EAD" w:rsidRPr="0015412A">
        <w:rPr>
          <w:rFonts w:ascii="Arial" w:eastAsia="Arial Unicode MS" w:hAnsi="Arial" w:cs="Arial"/>
          <w:sz w:val="22"/>
          <w:szCs w:val="22"/>
          <w:u w:val="single" w:color="000000"/>
        </w:rPr>
        <w:t>Moving Toward Life That Is Truly Life</w:t>
      </w:r>
      <w:r w:rsidR="00484570" w:rsidRPr="00E1541C">
        <w:rPr>
          <w:rFonts w:ascii="Arial" w:eastAsia="Arial Unicode MS" w:hAnsi="Arial" w:cs="Arial"/>
          <w:sz w:val="22"/>
          <w:szCs w:val="22"/>
          <w:u w:color="000000"/>
        </w:rPr>
        <w:t xml:space="preserve"> by Gordon MacDonald.  You can buy it for your members, pay a portion of the cost, or ask people for a contribution to cover the expense.  Whatever you decide, make sure you get it in people’s hands.</w:t>
      </w:r>
    </w:p>
    <w:p w:rsidR="00927EAD" w:rsidRPr="0015412A" w:rsidRDefault="00927EAD" w:rsidP="00927EAD">
      <w:pPr>
        <w:outlineLvl w:val="0"/>
        <w:rPr>
          <w:rFonts w:ascii="Arial" w:eastAsia="Arial Unicode MS" w:hAnsi="Arial" w:cs="Arial"/>
          <w:sz w:val="22"/>
          <w:szCs w:val="22"/>
          <w:u w:color="000000"/>
        </w:rPr>
      </w:pPr>
      <w:r w:rsidRPr="00927EAD">
        <w:rPr>
          <w:rFonts w:ascii="Arial" w:hAnsi="Arial" w:cs="Arial"/>
          <w:b/>
          <w:szCs w:val="22"/>
        </w:rPr>
        <w:t xml:space="preserve"> </w:t>
      </w:r>
    </w:p>
    <w:p w:rsidR="00484570" w:rsidRPr="00E1541C" w:rsidRDefault="0015412A" w:rsidP="0015412A">
      <w:pPr>
        <w:outlineLvl w:val="0"/>
        <w:rPr>
          <w:rFonts w:ascii="Arial" w:eastAsia="Arial Unicode MS" w:hAnsi="Arial" w:cs="Arial"/>
          <w:sz w:val="22"/>
          <w:szCs w:val="22"/>
          <w:u w:color="000000"/>
        </w:rPr>
      </w:pPr>
      <w:r w:rsidRPr="0015412A">
        <w:rPr>
          <w:rFonts w:ascii="Arial" w:eastAsia="Arial Unicode MS" w:hAnsi="Arial" w:cs="Arial"/>
          <w:sz w:val="22"/>
          <w:szCs w:val="22"/>
          <w:u w:val="single" w:color="000000"/>
        </w:rPr>
        <w:t>G</w:t>
      </w:r>
      <w:r w:rsidR="00484570" w:rsidRPr="0015412A">
        <w:rPr>
          <w:rFonts w:ascii="Arial" w:eastAsia="Arial Unicode MS" w:hAnsi="Arial" w:cs="Arial"/>
          <w:sz w:val="22"/>
          <w:szCs w:val="22"/>
          <w:u w:val="single" w:color="000000"/>
        </w:rPr>
        <w:t xml:space="preserve">enerosity: </w:t>
      </w:r>
      <w:r w:rsidR="00927EAD" w:rsidRPr="0015412A">
        <w:rPr>
          <w:rFonts w:ascii="Arial" w:eastAsia="Arial Unicode MS" w:hAnsi="Arial" w:cs="Arial"/>
          <w:sz w:val="22"/>
          <w:szCs w:val="22"/>
          <w:u w:val="single" w:color="000000"/>
        </w:rPr>
        <w:t>Moving Toward Life That Is Truly Life</w:t>
      </w:r>
      <w:r w:rsidR="00484570" w:rsidRPr="00E1541C">
        <w:rPr>
          <w:rFonts w:ascii="Arial" w:eastAsia="Arial Unicode MS" w:hAnsi="Arial" w:cs="Arial"/>
          <w:sz w:val="22"/>
          <w:szCs w:val="22"/>
          <w:u w:color="000000"/>
        </w:rPr>
        <w:t xml:space="preserve"> is a 30</w:t>
      </w:r>
      <w:r w:rsidR="00927EAD">
        <w:rPr>
          <w:rFonts w:ascii="Arial" w:eastAsia="Arial Unicode MS" w:hAnsi="Arial" w:cs="Arial"/>
          <w:sz w:val="22"/>
          <w:szCs w:val="22"/>
          <w:u w:color="000000"/>
        </w:rPr>
        <w:t>-d</w:t>
      </w:r>
      <w:r w:rsidR="00484570" w:rsidRPr="00E1541C">
        <w:rPr>
          <w:rFonts w:ascii="Arial" w:eastAsia="Arial Unicode MS" w:hAnsi="Arial" w:cs="Arial"/>
          <w:sz w:val="22"/>
          <w:szCs w:val="22"/>
          <w:u w:color="000000"/>
        </w:rPr>
        <w:t xml:space="preserve">ay </w:t>
      </w:r>
      <w:r w:rsidR="00927EAD">
        <w:rPr>
          <w:rFonts w:ascii="Arial" w:eastAsia="Arial Unicode MS" w:hAnsi="Arial" w:cs="Arial"/>
          <w:sz w:val="22"/>
          <w:szCs w:val="22"/>
          <w:u w:color="000000"/>
        </w:rPr>
        <w:t>d</w:t>
      </w:r>
      <w:r w:rsidR="00484570" w:rsidRPr="00E1541C">
        <w:rPr>
          <w:rFonts w:ascii="Arial" w:eastAsia="Arial Unicode MS" w:hAnsi="Arial" w:cs="Arial"/>
          <w:sz w:val="22"/>
          <w:szCs w:val="22"/>
          <w:u w:color="000000"/>
        </w:rPr>
        <w:t>evotional that includes a discussion guide for</w:t>
      </w:r>
      <w:r w:rsidR="00927EAD">
        <w:rPr>
          <w:rFonts w:ascii="Arial" w:eastAsia="Arial Unicode MS" w:hAnsi="Arial" w:cs="Arial"/>
          <w:sz w:val="22"/>
          <w:szCs w:val="22"/>
          <w:u w:color="000000"/>
        </w:rPr>
        <w:t xml:space="preserve"> </w:t>
      </w:r>
      <w:r w:rsidR="007B0B3D" w:rsidRPr="00E1541C">
        <w:rPr>
          <w:rFonts w:ascii="Arial" w:eastAsia="Arial Unicode MS" w:hAnsi="Arial" w:cs="Arial"/>
          <w:sz w:val="22"/>
          <w:szCs w:val="22"/>
          <w:u w:color="000000"/>
        </w:rPr>
        <w:t xml:space="preserve">weekly group gatherings.  </w:t>
      </w:r>
      <w:r w:rsidR="00484570" w:rsidRPr="00E1541C">
        <w:rPr>
          <w:rFonts w:ascii="Arial" w:eastAsia="Arial Unicode MS" w:hAnsi="Arial" w:cs="Arial"/>
          <w:sz w:val="22"/>
          <w:szCs w:val="22"/>
          <w:u w:color="000000"/>
        </w:rPr>
        <w:t xml:space="preserve">Members are asked to read the devotions each day and then gather weekly with a group to discuss what they’ve been reading.  </w:t>
      </w:r>
    </w:p>
    <w:p w:rsidR="00484570" w:rsidRPr="00E1541C" w:rsidRDefault="00484570">
      <w:pPr>
        <w:outlineLvl w:val="0"/>
        <w:rPr>
          <w:rFonts w:ascii="Arial" w:eastAsia="Arial Unicode MS" w:hAnsi="Arial" w:cs="Arial"/>
          <w:sz w:val="22"/>
          <w:szCs w:val="22"/>
          <w:u w:color="000000"/>
        </w:rPr>
      </w:pPr>
    </w:p>
    <w:p w:rsidR="00484570" w:rsidRPr="0015412A" w:rsidRDefault="00484570">
      <w:pPr>
        <w:outlineLvl w:val="0"/>
        <w:rPr>
          <w:rFonts w:ascii="Arial" w:eastAsia="Arial Unicode MS" w:hAnsi="Arial" w:cs="Arial"/>
          <w:b/>
          <w:sz w:val="22"/>
          <w:szCs w:val="22"/>
          <w:u w:color="000000"/>
        </w:rPr>
      </w:pPr>
      <w:r w:rsidRPr="0015412A">
        <w:rPr>
          <w:rFonts w:ascii="Arial" w:eastAsia="Arial Unicode MS" w:hAnsi="Arial" w:cs="Arial"/>
          <w:b/>
          <w:sz w:val="22"/>
          <w:szCs w:val="22"/>
          <w:u w:val="single" w:color="000000"/>
        </w:rPr>
        <w:t xml:space="preserve">COST </w:t>
      </w:r>
      <w:r w:rsidRPr="0015412A">
        <w:rPr>
          <w:rFonts w:ascii="Arial" w:eastAsia="Arial Unicode MS" w:hAnsi="Arial" w:cs="Arial"/>
          <w:b/>
          <w:sz w:val="22"/>
          <w:szCs w:val="22"/>
          <w:u w:color="000000"/>
        </w:rPr>
        <w:t xml:space="preserve"> </w:t>
      </w:r>
    </w:p>
    <w:p w:rsidR="00484570" w:rsidRPr="00E1541C" w:rsidRDefault="00484570">
      <w:pPr>
        <w:outlineLvl w:val="0"/>
        <w:rPr>
          <w:rFonts w:ascii="Arial" w:eastAsia="Arial Unicode MS" w:hAnsi="Arial" w:cs="Arial"/>
          <w:sz w:val="22"/>
          <w:szCs w:val="22"/>
          <w:u w:color="000000"/>
        </w:rPr>
      </w:pPr>
      <w:r w:rsidRPr="00E1541C">
        <w:rPr>
          <w:rFonts w:ascii="Arial" w:eastAsia="Arial Unicode MS" w:hAnsi="Arial" w:cs="Arial"/>
          <w:sz w:val="22"/>
          <w:szCs w:val="22"/>
          <w:u w:color="000000"/>
        </w:rPr>
        <w:t>If you have an Amazon Kindle</w:t>
      </w:r>
      <w:r w:rsidR="00935D19">
        <w:rPr>
          <w:rFonts w:ascii="Arial" w:eastAsia="Arial Unicode MS" w:hAnsi="Arial" w:cs="Arial"/>
          <w:sz w:val="22"/>
          <w:szCs w:val="22"/>
          <w:u w:color="000000"/>
        </w:rPr>
        <w:t xml:space="preserve"> or a Kindle App on your mobile device</w:t>
      </w:r>
      <w:r w:rsidRPr="00E1541C">
        <w:rPr>
          <w:rFonts w:ascii="Arial" w:eastAsia="Arial Unicode MS" w:hAnsi="Arial" w:cs="Arial"/>
          <w:sz w:val="22"/>
          <w:szCs w:val="22"/>
          <w:u w:color="000000"/>
        </w:rPr>
        <w:t>, you can get the devotional for $3.99</w:t>
      </w:r>
      <w:r w:rsidR="000F5B29">
        <w:rPr>
          <w:rFonts w:ascii="Arial" w:eastAsia="Arial Unicode MS" w:hAnsi="Arial" w:cs="Arial"/>
          <w:sz w:val="22"/>
          <w:szCs w:val="22"/>
          <w:u w:color="000000"/>
        </w:rPr>
        <w:t>.</w:t>
      </w:r>
    </w:p>
    <w:p w:rsidR="00935D19" w:rsidRPr="000F5B29" w:rsidRDefault="00935D19">
      <w:pPr>
        <w:outlineLvl w:val="0"/>
        <w:rPr>
          <w:rFonts w:ascii="Arial" w:eastAsia="Arial Unicode MS" w:hAnsi="Arial" w:cs="Arial"/>
          <w:sz w:val="22"/>
          <w:szCs w:val="22"/>
          <w:u w:color="FF0000"/>
        </w:rPr>
      </w:pPr>
      <w:r w:rsidRPr="000F5B29">
        <w:rPr>
          <w:rFonts w:ascii="Arial" w:eastAsia="Arial Unicode MS" w:hAnsi="Arial" w:cs="Arial"/>
          <w:sz w:val="22"/>
          <w:szCs w:val="22"/>
          <w:u w:color="FF0000"/>
        </w:rPr>
        <w:t xml:space="preserve">Amazon also has </w:t>
      </w:r>
      <w:r w:rsidR="000F5B29" w:rsidRPr="000F5B29">
        <w:rPr>
          <w:rFonts w:ascii="Arial" w:eastAsia="Arial Unicode MS" w:hAnsi="Arial" w:cs="Arial"/>
          <w:sz w:val="22"/>
          <w:szCs w:val="22"/>
          <w:u w:color="FF0000"/>
        </w:rPr>
        <w:t>used copies available starting at 1</w:t>
      </w:r>
      <w:r w:rsidR="00EA0E0F">
        <w:rPr>
          <w:rFonts w:ascii="Arial" w:eastAsia="Arial Unicode MS" w:hAnsi="Arial" w:cs="Arial"/>
          <w:sz w:val="22"/>
          <w:szCs w:val="22"/>
          <w:u w:color="FF0000"/>
        </w:rPr>
        <w:t>0</w:t>
      </w:r>
      <w:r w:rsidR="000F5B29" w:rsidRPr="000F5B29">
        <w:rPr>
          <w:rFonts w:ascii="Arial" w:eastAsia="Arial Unicode MS" w:hAnsi="Arial" w:cs="Arial"/>
          <w:sz w:val="22"/>
          <w:szCs w:val="22"/>
          <w:u w:color="FF0000"/>
        </w:rPr>
        <w:t xml:space="preserve"> cent</w:t>
      </w:r>
      <w:r w:rsidR="00EA0E0F">
        <w:rPr>
          <w:rFonts w:ascii="Arial" w:eastAsia="Arial Unicode MS" w:hAnsi="Arial" w:cs="Arial"/>
          <w:sz w:val="22"/>
          <w:szCs w:val="22"/>
          <w:u w:color="FF0000"/>
        </w:rPr>
        <w:t>s</w:t>
      </w:r>
      <w:r w:rsidR="000F5B29" w:rsidRPr="000F5B29">
        <w:rPr>
          <w:rFonts w:ascii="Arial" w:eastAsia="Arial Unicode MS" w:hAnsi="Arial" w:cs="Arial"/>
          <w:sz w:val="22"/>
          <w:szCs w:val="22"/>
          <w:u w:color="FF0000"/>
        </w:rPr>
        <w:t xml:space="preserve"> (plus shipping).</w:t>
      </w:r>
    </w:p>
    <w:p w:rsidR="00484570" w:rsidRPr="00E1541C" w:rsidRDefault="00484570">
      <w:pPr>
        <w:outlineLvl w:val="0"/>
        <w:rPr>
          <w:rFonts w:ascii="Arial" w:eastAsia="Arial Unicode MS" w:hAnsi="Arial" w:cs="Arial"/>
          <w:sz w:val="22"/>
          <w:szCs w:val="22"/>
          <w:u w:color="FF0000"/>
        </w:rPr>
      </w:pPr>
    </w:p>
    <w:p w:rsidR="0015412A" w:rsidRPr="00F93D43" w:rsidRDefault="0042310B">
      <w:pPr>
        <w:outlineLvl w:val="0"/>
        <w:rPr>
          <w:rFonts w:ascii="Arial" w:eastAsia="Arial Unicode MS" w:hAnsi="Arial" w:cs="Arial"/>
          <w:sz w:val="22"/>
          <w:szCs w:val="22"/>
          <w:u w:color="FF0000"/>
        </w:rPr>
      </w:pPr>
      <w:r w:rsidRPr="00F93D43">
        <w:rPr>
          <w:rFonts w:ascii="Arial" w:eastAsia="Arial Unicode MS" w:hAnsi="Arial" w:cs="Arial"/>
          <w:b/>
          <w:sz w:val="22"/>
          <w:szCs w:val="22"/>
          <w:u w:val="single" w:color="FF0000"/>
        </w:rPr>
        <w:t xml:space="preserve">HAND OUT </w:t>
      </w:r>
      <w:r w:rsidR="00484570" w:rsidRPr="00F93D43">
        <w:rPr>
          <w:rFonts w:ascii="Arial" w:eastAsia="Arial Unicode MS" w:hAnsi="Arial" w:cs="Arial"/>
          <w:b/>
          <w:sz w:val="22"/>
          <w:szCs w:val="22"/>
          <w:u w:val="single" w:color="FF0000"/>
        </w:rPr>
        <w:t>DEVOTIONAL</w:t>
      </w:r>
      <w:r w:rsidR="00064AEC" w:rsidRPr="00F93D43">
        <w:rPr>
          <w:rFonts w:ascii="Arial" w:eastAsia="Arial Unicode MS" w:hAnsi="Arial" w:cs="Arial"/>
          <w:b/>
          <w:sz w:val="22"/>
          <w:szCs w:val="22"/>
          <w:u w:val="single" w:color="FF0000"/>
        </w:rPr>
        <w:t xml:space="preserve"> EARLY</w:t>
      </w:r>
    </w:p>
    <w:p w:rsidR="00484570" w:rsidRPr="00E1541C" w:rsidRDefault="00484570">
      <w:pPr>
        <w:outlineLvl w:val="0"/>
        <w:rPr>
          <w:rFonts w:ascii="Arial" w:eastAsia="Arial Unicode MS" w:hAnsi="Arial" w:cs="Arial"/>
          <w:sz w:val="22"/>
          <w:szCs w:val="22"/>
          <w:u w:color="FF0000"/>
        </w:rPr>
      </w:pPr>
      <w:r w:rsidRPr="00E1541C">
        <w:rPr>
          <w:rFonts w:ascii="Arial" w:eastAsia="Arial Unicode MS" w:hAnsi="Arial" w:cs="Arial"/>
          <w:sz w:val="22"/>
          <w:szCs w:val="22"/>
          <w:u w:color="FF0000"/>
        </w:rPr>
        <w:t xml:space="preserve">It’s our suggestion that you hand </w:t>
      </w:r>
      <w:r w:rsidR="0015412A">
        <w:rPr>
          <w:rFonts w:ascii="Arial" w:eastAsia="Arial Unicode MS" w:hAnsi="Arial" w:cs="Arial"/>
          <w:sz w:val="22"/>
          <w:szCs w:val="22"/>
          <w:u w:color="FF0000"/>
        </w:rPr>
        <w:t xml:space="preserve">out </w:t>
      </w:r>
      <w:r w:rsidRPr="00E1541C">
        <w:rPr>
          <w:rFonts w:ascii="Arial" w:eastAsia="Arial Unicode MS" w:hAnsi="Arial" w:cs="Arial"/>
          <w:sz w:val="22"/>
          <w:szCs w:val="22"/>
          <w:u w:color="FF0000"/>
        </w:rPr>
        <w:t xml:space="preserve">this </w:t>
      </w:r>
      <w:r w:rsidR="0015412A">
        <w:rPr>
          <w:rFonts w:ascii="Arial" w:eastAsia="Arial Unicode MS" w:hAnsi="Arial" w:cs="Arial"/>
          <w:sz w:val="22"/>
          <w:szCs w:val="22"/>
          <w:u w:color="FF0000"/>
        </w:rPr>
        <w:t xml:space="preserve">book </w:t>
      </w:r>
      <w:r w:rsidRPr="00E1541C">
        <w:rPr>
          <w:rFonts w:ascii="Arial" w:eastAsia="Arial Unicode MS" w:hAnsi="Arial" w:cs="Arial"/>
          <w:sz w:val="22"/>
          <w:szCs w:val="22"/>
          <w:u w:color="FF0000"/>
        </w:rPr>
        <w:t>1-2 weeks before you have your first discussion class!</w:t>
      </w:r>
      <w:r w:rsidR="00AF093D" w:rsidRPr="00E1541C">
        <w:rPr>
          <w:rFonts w:ascii="Arial" w:eastAsia="Arial Unicode MS" w:hAnsi="Arial" w:cs="Arial"/>
          <w:sz w:val="22"/>
          <w:szCs w:val="22"/>
          <w:u w:color="FF0000"/>
        </w:rPr>
        <w:t xml:space="preserve">  Ask people to read </w:t>
      </w:r>
      <w:r w:rsidR="0015412A">
        <w:rPr>
          <w:rFonts w:ascii="Arial" w:eastAsia="Arial Unicode MS" w:hAnsi="Arial" w:cs="Arial"/>
          <w:sz w:val="22"/>
          <w:szCs w:val="22"/>
          <w:u w:color="FF0000"/>
        </w:rPr>
        <w:t>W</w:t>
      </w:r>
      <w:r w:rsidR="001B5B67" w:rsidRPr="00E1541C">
        <w:rPr>
          <w:rFonts w:ascii="Arial" w:eastAsia="Arial Unicode MS" w:hAnsi="Arial" w:cs="Arial"/>
          <w:sz w:val="22"/>
          <w:szCs w:val="22"/>
          <w:u w:color="FF0000"/>
        </w:rPr>
        <w:t xml:space="preserve">eek </w:t>
      </w:r>
      <w:r w:rsidR="0015412A">
        <w:rPr>
          <w:rFonts w:ascii="Arial" w:eastAsia="Arial Unicode MS" w:hAnsi="Arial" w:cs="Arial"/>
          <w:sz w:val="22"/>
          <w:szCs w:val="22"/>
          <w:u w:color="FF0000"/>
        </w:rPr>
        <w:t>O</w:t>
      </w:r>
      <w:r w:rsidR="001B5B67" w:rsidRPr="00E1541C">
        <w:rPr>
          <w:rFonts w:ascii="Arial" w:eastAsia="Arial Unicode MS" w:hAnsi="Arial" w:cs="Arial"/>
          <w:sz w:val="22"/>
          <w:szCs w:val="22"/>
          <w:u w:color="FF0000"/>
        </w:rPr>
        <w:t xml:space="preserve">ne in preparation for the first discussion group.  </w:t>
      </w:r>
    </w:p>
    <w:p w:rsidR="00484570" w:rsidRPr="00E1541C" w:rsidRDefault="00484570">
      <w:pPr>
        <w:outlineLvl w:val="0"/>
        <w:rPr>
          <w:rFonts w:ascii="Arial" w:eastAsia="Arial Unicode MS" w:hAnsi="Arial" w:cs="Arial"/>
          <w:sz w:val="22"/>
          <w:szCs w:val="22"/>
          <w:u w:val="single" w:color="000000"/>
        </w:rPr>
      </w:pPr>
    </w:p>
    <w:p w:rsidR="00484570" w:rsidRPr="00E1541C" w:rsidRDefault="00484570" w:rsidP="00064AEC">
      <w:pPr>
        <w:outlineLvl w:val="0"/>
        <w:rPr>
          <w:rFonts w:ascii="Arial" w:eastAsia="Arial Unicode MS" w:hAnsi="Arial" w:cs="Arial"/>
          <w:sz w:val="22"/>
          <w:szCs w:val="22"/>
          <w:u w:color="000000"/>
        </w:rPr>
      </w:pPr>
    </w:p>
    <w:p w:rsidR="00064AEC" w:rsidRDefault="00484570" w:rsidP="00064AEC">
      <w:pPr>
        <w:outlineLvl w:val="0"/>
        <w:rPr>
          <w:rFonts w:ascii="Arial" w:eastAsia="Arial Unicode MS" w:hAnsi="Arial" w:cs="Arial"/>
          <w:i/>
          <w:sz w:val="22"/>
          <w:szCs w:val="22"/>
          <w:u w:color="000000"/>
        </w:rPr>
      </w:pPr>
      <w:r w:rsidRPr="00E1541C">
        <w:rPr>
          <w:rFonts w:ascii="Arial" w:eastAsia="Arial Unicode MS" w:hAnsi="Arial" w:cs="Arial"/>
          <w:i/>
          <w:sz w:val="22"/>
          <w:szCs w:val="22"/>
          <w:u w:color="000000"/>
        </w:rPr>
        <w:t>“</w:t>
      </w:r>
      <w:r w:rsidRPr="00E1541C">
        <w:rPr>
          <w:rFonts w:ascii="Arial" w:eastAsia="Arial Unicode MS" w:hAnsi="Arial" w:cs="Arial"/>
          <w:i/>
          <w:sz w:val="22"/>
          <w:szCs w:val="22"/>
          <w:u w:val="single" w:color="000000"/>
        </w:rPr>
        <w:t>Generosity</w:t>
      </w:r>
      <w:r w:rsidRPr="00E1541C">
        <w:rPr>
          <w:rFonts w:ascii="Arial" w:eastAsia="Arial Unicode MS" w:hAnsi="Arial" w:cs="Arial"/>
          <w:i/>
          <w:sz w:val="22"/>
          <w:szCs w:val="22"/>
          <w:u w:color="000000"/>
        </w:rPr>
        <w:t xml:space="preserve"> by Gordon </w:t>
      </w:r>
      <w:r w:rsidR="00345F0A" w:rsidRPr="00E1541C">
        <w:rPr>
          <w:rFonts w:ascii="Arial" w:eastAsia="Arial Unicode MS" w:hAnsi="Arial" w:cs="Arial"/>
          <w:i/>
          <w:sz w:val="22"/>
          <w:szCs w:val="22"/>
          <w:u w:color="000000"/>
        </w:rPr>
        <w:t>MacDonald is</w:t>
      </w:r>
      <w:r w:rsidRPr="00E1541C">
        <w:rPr>
          <w:rFonts w:ascii="Arial" w:eastAsia="Arial Unicode MS" w:hAnsi="Arial" w:cs="Arial"/>
          <w:i/>
          <w:sz w:val="22"/>
          <w:szCs w:val="22"/>
          <w:u w:color="000000"/>
        </w:rPr>
        <w:t xml:space="preserve"> a very insightful book and builds on the core understanding that </w:t>
      </w:r>
      <w:r w:rsidR="0015412A">
        <w:rPr>
          <w:rFonts w:ascii="Arial" w:eastAsia="Arial Unicode MS" w:hAnsi="Arial" w:cs="Arial"/>
          <w:i/>
          <w:sz w:val="22"/>
          <w:szCs w:val="22"/>
          <w:u w:color="000000"/>
        </w:rPr>
        <w:t>'</w:t>
      </w:r>
      <w:r w:rsidRPr="00E1541C">
        <w:rPr>
          <w:rFonts w:ascii="Arial" w:eastAsia="Arial Unicode MS" w:hAnsi="Arial" w:cs="Arial"/>
          <w:i/>
          <w:sz w:val="22"/>
          <w:szCs w:val="22"/>
          <w:u w:color="000000"/>
        </w:rPr>
        <w:t>all we have is a gift from God.</w:t>
      </w:r>
      <w:r w:rsidR="0015412A">
        <w:rPr>
          <w:rFonts w:ascii="Arial" w:eastAsia="Arial Unicode MS" w:hAnsi="Arial" w:cs="Arial"/>
          <w:i/>
          <w:sz w:val="22"/>
          <w:szCs w:val="22"/>
          <w:u w:color="000000"/>
        </w:rPr>
        <w:t>'</w:t>
      </w:r>
      <w:r w:rsidRPr="00E1541C">
        <w:rPr>
          <w:rFonts w:ascii="Arial" w:eastAsia="Arial Unicode MS" w:hAnsi="Arial" w:cs="Arial"/>
          <w:i/>
          <w:sz w:val="22"/>
          <w:szCs w:val="22"/>
          <w:u w:color="000000"/>
        </w:rPr>
        <w:t xml:space="preserve"> It focuses on gratitude and appreciation in a way that is exceedingly helpful.   It’s one of the best devotionals on giving that</w:t>
      </w:r>
      <w:r w:rsidR="00064AEC">
        <w:rPr>
          <w:rFonts w:ascii="Arial" w:eastAsia="Arial Unicode MS" w:hAnsi="Arial" w:cs="Arial"/>
          <w:i/>
          <w:sz w:val="22"/>
          <w:szCs w:val="22"/>
          <w:u w:color="000000"/>
        </w:rPr>
        <w:t xml:space="preserve"> </w:t>
      </w:r>
      <w:r w:rsidRPr="00E1541C">
        <w:rPr>
          <w:rFonts w:ascii="Arial" w:eastAsia="Arial Unicode MS" w:hAnsi="Arial" w:cs="Arial"/>
          <w:i/>
          <w:sz w:val="22"/>
          <w:szCs w:val="22"/>
          <w:u w:color="000000"/>
        </w:rPr>
        <w:t>I’ve encountered.</w:t>
      </w:r>
    </w:p>
    <w:p w:rsidR="00484570" w:rsidRDefault="00064AEC" w:rsidP="00064AEC">
      <w:pPr>
        <w:outlineLvl w:val="0"/>
        <w:rPr>
          <w:rFonts w:ascii="Arial" w:eastAsia="Arial Unicode MS" w:hAnsi="Arial" w:cs="Arial"/>
          <w:i/>
          <w:sz w:val="22"/>
          <w:szCs w:val="22"/>
          <w:u w:color="000000"/>
        </w:rPr>
      </w:pPr>
      <w:r>
        <w:rPr>
          <w:rFonts w:ascii="Arial" w:eastAsia="Arial Unicode MS" w:hAnsi="Arial" w:cs="Arial"/>
          <w:i/>
          <w:sz w:val="22"/>
          <w:szCs w:val="22"/>
          <w:u w:color="000000"/>
        </w:rPr>
        <w:t xml:space="preserve">I </w:t>
      </w:r>
      <w:r w:rsidR="00484570" w:rsidRPr="00E1541C">
        <w:rPr>
          <w:rFonts w:ascii="Arial" w:eastAsia="Arial Unicode MS" w:hAnsi="Arial" w:cs="Arial"/>
          <w:i/>
          <w:sz w:val="22"/>
          <w:szCs w:val="22"/>
          <w:u w:color="000000"/>
        </w:rPr>
        <w:t xml:space="preserve"> highly recommend</w:t>
      </w:r>
      <w:r w:rsidR="001043B5">
        <w:rPr>
          <w:rFonts w:ascii="Arial" w:eastAsia="Arial Unicode MS" w:hAnsi="Arial" w:cs="Arial"/>
          <w:i/>
          <w:sz w:val="22"/>
          <w:szCs w:val="22"/>
          <w:u w:color="000000"/>
        </w:rPr>
        <w:t xml:space="preserve"> the book</w:t>
      </w:r>
      <w:r w:rsidR="00484570" w:rsidRPr="00E1541C">
        <w:rPr>
          <w:rFonts w:ascii="Arial" w:eastAsia="Arial Unicode MS" w:hAnsi="Arial" w:cs="Arial"/>
          <w:i/>
          <w:sz w:val="22"/>
          <w:szCs w:val="22"/>
          <w:u w:color="000000"/>
        </w:rPr>
        <w:t xml:space="preserve"> to others.”</w:t>
      </w:r>
    </w:p>
    <w:p w:rsidR="00484570" w:rsidRPr="00E1541C" w:rsidRDefault="00064AEC" w:rsidP="00064AEC">
      <w:pPr>
        <w:outlineLvl w:val="0"/>
        <w:rPr>
          <w:rFonts w:ascii="Arial" w:eastAsia="Arial Unicode MS" w:hAnsi="Arial" w:cs="Arial"/>
          <w:i/>
          <w:sz w:val="22"/>
          <w:szCs w:val="22"/>
          <w:u w:color="000000"/>
        </w:rPr>
      </w:pPr>
      <w:r>
        <w:rPr>
          <w:rFonts w:ascii="Arial" w:eastAsia="Arial Unicode MS" w:hAnsi="Arial" w:cs="Arial"/>
          <w:i/>
          <w:sz w:val="22"/>
          <w:szCs w:val="22"/>
          <w:u w:color="000000"/>
        </w:rPr>
        <w:t xml:space="preserve">                 </w:t>
      </w:r>
      <w:r w:rsidR="00E1541C" w:rsidRPr="00E1541C">
        <w:rPr>
          <w:rFonts w:ascii="Arial" w:eastAsia="Arial Unicode MS" w:hAnsi="Arial" w:cs="Arial"/>
          <w:i/>
          <w:sz w:val="22"/>
          <w:szCs w:val="22"/>
          <w:u w:color="000000"/>
        </w:rPr>
        <w:t xml:space="preserve">  </w:t>
      </w:r>
      <w:r w:rsidR="00E1541C" w:rsidRPr="00E1541C">
        <w:rPr>
          <w:rFonts w:ascii="Arial" w:eastAsia="Arial Unicode MS" w:hAnsi="Arial" w:cs="Arial"/>
          <w:i/>
          <w:sz w:val="22"/>
          <w:szCs w:val="22"/>
          <w:u w:color="000000"/>
        </w:rPr>
        <w:tab/>
      </w:r>
      <w:r w:rsidR="008231B8">
        <w:rPr>
          <w:rFonts w:ascii="Arial" w:eastAsia="Arial Unicode MS" w:hAnsi="Arial" w:cs="Arial"/>
          <w:i/>
          <w:sz w:val="22"/>
          <w:szCs w:val="22"/>
          <w:u w:color="000000"/>
        </w:rPr>
        <w:t xml:space="preserve">      </w:t>
      </w:r>
      <w:r w:rsidR="00927EAD">
        <w:rPr>
          <w:rFonts w:ascii="Arial" w:eastAsia="Arial Unicode MS" w:hAnsi="Arial" w:cs="Arial"/>
          <w:i/>
          <w:sz w:val="22"/>
          <w:szCs w:val="22"/>
          <w:u w:color="000000"/>
        </w:rPr>
        <w:t xml:space="preserve"> </w:t>
      </w:r>
      <w:r w:rsidR="00E1541C" w:rsidRPr="00E1541C">
        <w:rPr>
          <w:rFonts w:ascii="Arial" w:eastAsia="Arial Unicode MS" w:hAnsi="Arial" w:cs="Arial"/>
          <w:i/>
          <w:sz w:val="22"/>
          <w:szCs w:val="22"/>
          <w:u w:color="000000"/>
        </w:rPr>
        <w:t>P</w:t>
      </w:r>
      <w:r w:rsidR="00484570" w:rsidRPr="00E1541C">
        <w:rPr>
          <w:rFonts w:ascii="Arial" w:eastAsia="Arial Unicode MS" w:hAnsi="Arial" w:cs="Arial"/>
          <w:i/>
          <w:sz w:val="22"/>
          <w:szCs w:val="22"/>
          <w:u w:color="000000"/>
        </w:rPr>
        <w:t>astor Dave Sonnenberg, Good Shepherd Lutheran</w:t>
      </w:r>
      <w:r w:rsidR="008231B8">
        <w:rPr>
          <w:rFonts w:ascii="Arial" w:eastAsia="Arial Unicode MS" w:hAnsi="Arial" w:cs="Arial"/>
          <w:i/>
          <w:sz w:val="22"/>
          <w:szCs w:val="22"/>
          <w:u w:color="000000"/>
        </w:rPr>
        <w:t xml:space="preserve"> Church</w:t>
      </w:r>
      <w:r w:rsidR="00484570" w:rsidRPr="00E1541C">
        <w:rPr>
          <w:rFonts w:ascii="Arial" w:eastAsia="Arial Unicode MS" w:hAnsi="Arial" w:cs="Arial"/>
          <w:i/>
          <w:sz w:val="22"/>
          <w:szCs w:val="22"/>
          <w:u w:color="000000"/>
        </w:rPr>
        <w:t xml:space="preserve"> Gaithersburg, MD</w:t>
      </w:r>
    </w:p>
    <w:p w:rsidR="00484570" w:rsidRPr="00E1541C" w:rsidRDefault="00484570">
      <w:pPr>
        <w:outlineLvl w:val="0"/>
        <w:rPr>
          <w:rFonts w:ascii="Arial" w:eastAsia="Arial Unicode MS" w:hAnsi="Arial" w:cs="Arial"/>
          <w:sz w:val="22"/>
          <w:szCs w:val="22"/>
          <w:u w:color="000000"/>
        </w:rPr>
      </w:pPr>
    </w:p>
    <w:p w:rsidR="00484570" w:rsidRPr="00E1541C" w:rsidRDefault="00484570">
      <w:pPr>
        <w:outlineLvl w:val="0"/>
        <w:rPr>
          <w:rFonts w:ascii="Arial" w:eastAsia="Arial Unicode MS" w:hAnsi="Arial" w:cs="Arial"/>
          <w:sz w:val="22"/>
          <w:szCs w:val="22"/>
          <w:u w:color="000000"/>
        </w:rPr>
      </w:pPr>
    </w:p>
    <w:p w:rsidR="00484570" w:rsidRPr="008231B8" w:rsidRDefault="00484570">
      <w:pPr>
        <w:jc w:val="center"/>
        <w:outlineLvl w:val="0"/>
        <w:rPr>
          <w:rFonts w:ascii="Arial" w:eastAsia="Arial Unicode MS" w:hAnsi="Arial" w:cs="Arial"/>
          <w:b/>
          <w:sz w:val="28"/>
          <w:szCs w:val="28"/>
          <w:u w:color="000000"/>
        </w:rPr>
      </w:pPr>
      <w:r w:rsidRPr="00E1541C">
        <w:rPr>
          <w:rFonts w:ascii="Arial" w:eastAsia="Arial Unicode MS" w:hAnsi="Arial" w:cs="Arial"/>
          <w:b/>
          <w:sz w:val="22"/>
          <w:szCs w:val="22"/>
          <w:u w:color="000000"/>
        </w:rPr>
        <w:br w:type="page"/>
      </w:r>
      <w:r w:rsidR="00AD19BB" w:rsidRPr="008231B8">
        <w:rPr>
          <w:rFonts w:ascii="Arial" w:hAnsi="Arial" w:cs="Arial"/>
          <w:b/>
          <w:noProof/>
          <w:sz w:val="28"/>
          <w:szCs w:val="28"/>
        </w:rPr>
        <w:t>ACTION ITEM #2</w:t>
      </w:r>
      <w:r w:rsidR="008231B8">
        <w:rPr>
          <w:rFonts w:ascii="Arial" w:hAnsi="Arial" w:cs="Arial"/>
          <w:b/>
          <w:noProof/>
          <w:sz w:val="28"/>
          <w:szCs w:val="28"/>
        </w:rPr>
        <w:t xml:space="preserve"> </w:t>
      </w:r>
      <w:r w:rsidRPr="008231B8">
        <w:rPr>
          <w:rFonts w:ascii="Arial" w:eastAsia="Arial Unicode MS" w:hAnsi="Arial" w:cs="Arial"/>
          <w:b/>
          <w:sz w:val="28"/>
          <w:szCs w:val="28"/>
          <w:u w:color="000000"/>
        </w:rPr>
        <w:t>- FORM WEEKLY DISCUSSION GROUP(S)</w:t>
      </w:r>
    </w:p>
    <w:p w:rsidR="00484570" w:rsidRDefault="00484570">
      <w:pPr>
        <w:outlineLvl w:val="0"/>
        <w:rPr>
          <w:rFonts w:ascii="Arial" w:eastAsia="Arial Unicode MS" w:hAnsi="Arial" w:cs="Arial"/>
          <w:sz w:val="22"/>
          <w:szCs w:val="22"/>
          <w:u w:color="000000"/>
        </w:rPr>
      </w:pPr>
    </w:p>
    <w:p w:rsidR="003042C1" w:rsidRPr="00E1541C" w:rsidRDefault="003042C1">
      <w:pPr>
        <w:outlineLvl w:val="0"/>
        <w:rPr>
          <w:rFonts w:ascii="Arial" w:eastAsia="Arial Unicode MS" w:hAnsi="Arial" w:cs="Arial"/>
          <w:sz w:val="22"/>
          <w:szCs w:val="22"/>
          <w:u w:color="000000"/>
        </w:rPr>
      </w:pPr>
    </w:p>
    <w:p w:rsidR="008231B8" w:rsidRDefault="003F36A0">
      <w:pPr>
        <w:outlineLvl w:val="0"/>
        <w:rPr>
          <w:rFonts w:ascii="Arial" w:eastAsia="Arial Unicode MS" w:hAnsi="Arial" w:cs="Arial"/>
          <w:sz w:val="22"/>
          <w:szCs w:val="22"/>
          <w:u w:color="000000"/>
        </w:rPr>
      </w:pPr>
      <w:r>
        <w:rPr>
          <w:noProof/>
        </w:rPr>
        <w:pict>
          <v:shape id="_x0000_s1030" type="#_x0000_t75" style="position:absolute;margin-left:279.25pt;margin-top:4.2pt;width:198pt;height:132.05pt;z-index:1;mso-wrap-distance-left:4.5pt;mso-wrap-distance-top:4.5pt;mso-wrap-distance-right:4.5pt;mso-wrap-distance-bottom:4.5pt;mso-position-horizontal-relative:margin;mso-position-vertical-relative:line" wrapcoords="-164 -123 -164 21600 21764 21600 21764 -123 -164 -123" stroked="t" strokeweight="1pt">
            <v:fill o:detectmouseclick="t"/>
            <v:stroke miterlimit="0"/>
            <v:imagedata r:id="rId12" o:title="" blacklevel="1966f"/>
            <v:path arrowok="t"/>
            <w10:wrap type="tight" anchorx="margin"/>
          </v:shape>
        </w:pict>
      </w:r>
      <w:r w:rsidR="00484570" w:rsidRPr="00E1541C">
        <w:rPr>
          <w:rFonts w:ascii="Arial" w:eastAsia="Arial Unicode MS" w:hAnsi="Arial" w:cs="Arial"/>
          <w:sz w:val="22"/>
          <w:szCs w:val="22"/>
          <w:u w:color="000000"/>
        </w:rPr>
        <w:t xml:space="preserve">As you prepare to hand out the devotional, </w:t>
      </w:r>
      <w:r w:rsidR="00484570" w:rsidRPr="00E1541C">
        <w:rPr>
          <w:rFonts w:ascii="Arial" w:eastAsia="Arial Unicode MS" w:hAnsi="Arial" w:cs="Arial"/>
          <w:sz w:val="22"/>
          <w:szCs w:val="22"/>
          <w:u w:val="single" w:color="000000"/>
        </w:rPr>
        <w:t>Generosity</w:t>
      </w:r>
      <w:r w:rsidR="00484570" w:rsidRPr="008437CE">
        <w:rPr>
          <w:rFonts w:ascii="Arial" w:eastAsia="Arial Unicode MS" w:hAnsi="Arial" w:cs="Arial"/>
          <w:sz w:val="22"/>
          <w:szCs w:val="22"/>
          <w:u w:color="000000"/>
        </w:rPr>
        <w:t xml:space="preserve">, </w:t>
      </w:r>
      <w:r w:rsidR="00484570" w:rsidRPr="00E1541C">
        <w:rPr>
          <w:rFonts w:ascii="Arial" w:eastAsia="Arial Unicode MS" w:hAnsi="Arial" w:cs="Arial"/>
          <w:sz w:val="22"/>
          <w:szCs w:val="22"/>
          <w:u w:color="000000"/>
        </w:rPr>
        <w:t>invite people to be a part of a small group discussion.  Th</w:t>
      </w:r>
      <w:r w:rsidR="008231B8">
        <w:rPr>
          <w:rFonts w:ascii="Arial" w:eastAsia="Arial Unicode MS" w:hAnsi="Arial" w:cs="Arial"/>
          <w:sz w:val="22"/>
          <w:szCs w:val="22"/>
          <w:u w:color="000000"/>
        </w:rPr>
        <w:t>is</w:t>
      </w:r>
      <w:r w:rsidR="00484570" w:rsidRPr="00E1541C">
        <w:rPr>
          <w:rFonts w:ascii="Arial" w:eastAsia="Arial Unicode MS" w:hAnsi="Arial" w:cs="Arial"/>
          <w:sz w:val="22"/>
          <w:szCs w:val="22"/>
          <w:u w:color="000000"/>
        </w:rPr>
        <w:t xml:space="preserve"> can be your</w:t>
      </w:r>
      <w:r w:rsidR="008231B8">
        <w:rPr>
          <w:rFonts w:ascii="Arial" w:eastAsia="Arial Unicode MS" w:hAnsi="Arial" w:cs="Arial"/>
          <w:sz w:val="22"/>
          <w:szCs w:val="22"/>
          <w:u w:color="000000"/>
        </w:rPr>
        <w:t xml:space="preserve"> Sunday</w:t>
      </w:r>
      <w:r w:rsidR="00484570" w:rsidRPr="00E1541C">
        <w:rPr>
          <w:rFonts w:ascii="Arial" w:eastAsia="Arial Unicode MS" w:hAnsi="Arial" w:cs="Arial"/>
          <w:sz w:val="22"/>
          <w:szCs w:val="22"/>
          <w:u w:color="000000"/>
        </w:rPr>
        <w:t xml:space="preserve"> adult class</w:t>
      </w:r>
      <w:r w:rsidR="008231B8">
        <w:rPr>
          <w:rFonts w:ascii="Arial" w:eastAsia="Arial Unicode MS" w:hAnsi="Arial" w:cs="Arial"/>
          <w:sz w:val="22"/>
          <w:szCs w:val="22"/>
          <w:u w:color="000000"/>
        </w:rPr>
        <w:t xml:space="preserve"> topic</w:t>
      </w:r>
      <w:r w:rsidR="00484570" w:rsidRPr="00E1541C">
        <w:rPr>
          <w:rFonts w:ascii="Arial" w:eastAsia="Arial Unicode MS" w:hAnsi="Arial" w:cs="Arial"/>
          <w:sz w:val="22"/>
          <w:szCs w:val="22"/>
          <w:u w:color="000000"/>
        </w:rPr>
        <w:t xml:space="preserve"> for </w:t>
      </w:r>
      <w:r w:rsidR="008231B8">
        <w:rPr>
          <w:rFonts w:ascii="Arial" w:eastAsia="Arial Unicode MS" w:hAnsi="Arial" w:cs="Arial"/>
          <w:sz w:val="22"/>
          <w:szCs w:val="22"/>
          <w:u w:color="000000"/>
        </w:rPr>
        <w:t>four</w:t>
      </w:r>
      <w:r w:rsidR="00484570" w:rsidRPr="00E1541C">
        <w:rPr>
          <w:rFonts w:ascii="Arial" w:eastAsia="Arial Unicode MS" w:hAnsi="Arial" w:cs="Arial"/>
          <w:sz w:val="22"/>
          <w:szCs w:val="22"/>
          <w:u w:color="000000"/>
        </w:rPr>
        <w:t xml:space="preserve"> weeks, a midweek option, or a small group gathering.  Decide what works best for your church.  </w:t>
      </w:r>
    </w:p>
    <w:p w:rsidR="00484570" w:rsidRPr="00E1541C" w:rsidRDefault="00484570">
      <w:pPr>
        <w:outlineLvl w:val="0"/>
        <w:rPr>
          <w:rFonts w:ascii="Arial" w:eastAsia="Arial Unicode MS" w:hAnsi="Arial" w:cs="Arial"/>
          <w:sz w:val="22"/>
          <w:szCs w:val="22"/>
          <w:u w:val="single" w:color="000000"/>
        </w:rPr>
      </w:pPr>
      <w:r w:rsidRPr="00E1541C">
        <w:rPr>
          <w:rFonts w:ascii="Arial" w:eastAsia="Arial Unicode MS" w:hAnsi="Arial" w:cs="Arial"/>
          <w:sz w:val="22"/>
          <w:szCs w:val="22"/>
          <w:u w:color="000000"/>
        </w:rPr>
        <w:t>Key</w:t>
      </w:r>
      <w:r w:rsidR="00064AEC">
        <w:rPr>
          <w:rFonts w:ascii="Arial" w:eastAsia="Arial Unicode MS" w:hAnsi="Arial" w:cs="Arial"/>
          <w:sz w:val="22"/>
          <w:szCs w:val="22"/>
          <w:u w:color="000000"/>
        </w:rPr>
        <w:t>:</w:t>
      </w:r>
      <w:r w:rsidR="008231B8">
        <w:rPr>
          <w:rFonts w:ascii="Arial" w:eastAsia="Arial Unicode MS" w:hAnsi="Arial" w:cs="Arial"/>
          <w:sz w:val="22"/>
          <w:szCs w:val="22"/>
          <w:u w:color="000000"/>
        </w:rPr>
        <w:t xml:space="preserve"> </w:t>
      </w:r>
      <w:r w:rsidR="00064AEC">
        <w:rPr>
          <w:rFonts w:ascii="Arial" w:eastAsia="Arial Unicode MS" w:hAnsi="Arial" w:cs="Arial"/>
          <w:sz w:val="22"/>
          <w:szCs w:val="22"/>
          <w:u w:color="000000"/>
        </w:rPr>
        <w:t>M</w:t>
      </w:r>
      <w:r w:rsidR="001043B5">
        <w:rPr>
          <w:rFonts w:ascii="Arial" w:eastAsia="Arial Unicode MS" w:hAnsi="Arial" w:cs="Arial"/>
          <w:sz w:val="22"/>
          <w:szCs w:val="22"/>
          <w:u w:color="000000"/>
        </w:rPr>
        <w:t>ake</w:t>
      </w:r>
      <w:r w:rsidRPr="00E1541C">
        <w:rPr>
          <w:rFonts w:ascii="Arial" w:eastAsia="Arial Unicode MS" w:hAnsi="Arial" w:cs="Arial"/>
          <w:sz w:val="22"/>
          <w:szCs w:val="22"/>
          <w:u w:color="000000"/>
        </w:rPr>
        <w:t xml:space="preserve"> time for people to talk together on th</w:t>
      </w:r>
      <w:r w:rsidR="00A6584B">
        <w:rPr>
          <w:rFonts w:ascii="Arial" w:eastAsia="Arial Unicode MS" w:hAnsi="Arial" w:cs="Arial"/>
          <w:sz w:val="22"/>
          <w:szCs w:val="22"/>
          <w:u w:color="000000"/>
        </w:rPr>
        <w:t>e</w:t>
      </w:r>
      <w:r w:rsidRPr="00E1541C">
        <w:rPr>
          <w:rFonts w:ascii="Arial" w:eastAsia="Arial Unicode MS" w:hAnsi="Arial" w:cs="Arial"/>
          <w:sz w:val="22"/>
          <w:szCs w:val="22"/>
          <w:u w:color="000000"/>
        </w:rPr>
        <w:t xml:space="preserve"> topic </w:t>
      </w:r>
      <w:r w:rsidR="00064AEC">
        <w:rPr>
          <w:rFonts w:ascii="Arial" w:eastAsia="Arial Unicode MS" w:hAnsi="Arial" w:cs="Arial"/>
          <w:sz w:val="22"/>
          <w:szCs w:val="22"/>
          <w:u w:color="000000"/>
        </w:rPr>
        <w:t>o</w:t>
      </w:r>
      <w:r w:rsidRPr="00E1541C">
        <w:rPr>
          <w:rFonts w:ascii="Arial" w:eastAsia="Arial Unicode MS" w:hAnsi="Arial" w:cs="Arial"/>
          <w:sz w:val="22"/>
          <w:szCs w:val="22"/>
          <w:u w:color="000000"/>
        </w:rPr>
        <w:t xml:space="preserve">f </w:t>
      </w:r>
      <w:r w:rsidR="00527359">
        <w:rPr>
          <w:rFonts w:ascii="Arial" w:eastAsia="Arial Unicode MS" w:hAnsi="Arial" w:cs="Arial"/>
          <w:sz w:val="22"/>
          <w:szCs w:val="22"/>
          <w:u w:color="000000"/>
        </w:rPr>
        <w:t>g</w:t>
      </w:r>
      <w:r w:rsidRPr="00527359">
        <w:rPr>
          <w:rFonts w:ascii="Arial" w:eastAsia="Arial Unicode MS" w:hAnsi="Arial" w:cs="Arial"/>
          <w:sz w:val="22"/>
          <w:szCs w:val="22"/>
          <w:u w:color="000000"/>
        </w:rPr>
        <w:t>enerosity</w:t>
      </w:r>
      <w:r w:rsidR="008231B8" w:rsidRPr="00527359">
        <w:rPr>
          <w:rFonts w:ascii="Arial" w:eastAsia="Arial Unicode MS" w:hAnsi="Arial" w:cs="Arial"/>
          <w:sz w:val="22"/>
          <w:szCs w:val="22"/>
          <w:u w:color="000000"/>
        </w:rPr>
        <w:t>.</w:t>
      </w:r>
    </w:p>
    <w:p w:rsidR="00484570" w:rsidRPr="00E1541C" w:rsidRDefault="00484570">
      <w:pPr>
        <w:outlineLvl w:val="0"/>
        <w:rPr>
          <w:rFonts w:ascii="Arial" w:eastAsia="Arial Unicode MS" w:hAnsi="Arial" w:cs="Arial"/>
          <w:sz w:val="22"/>
          <w:szCs w:val="22"/>
          <w:u w:val="single" w:color="000000"/>
        </w:rPr>
      </w:pPr>
    </w:p>
    <w:p w:rsidR="007B0B3D" w:rsidRPr="008231B8" w:rsidRDefault="00484570">
      <w:pPr>
        <w:outlineLvl w:val="0"/>
        <w:rPr>
          <w:rFonts w:ascii="Arial" w:eastAsia="Arial Unicode MS" w:hAnsi="Arial" w:cs="Arial"/>
          <w:b/>
          <w:sz w:val="22"/>
          <w:szCs w:val="22"/>
          <w:u w:color="000000"/>
        </w:rPr>
      </w:pPr>
      <w:r w:rsidRPr="008231B8">
        <w:rPr>
          <w:rFonts w:ascii="Arial" w:eastAsia="Arial Unicode MS" w:hAnsi="Arial" w:cs="Arial"/>
          <w:b/>
          <w:sz w:val="22"/>
          <w:szCs w:val="22"/>
          <w:u w:val="single" w:color="000000"/>
        </w:rPr>
        <w:t>HOW MANY WEEKS OF DISCUSSION?</w:t>
      </w:r>
      <w:r w:rsidRPr="008231B8">
        <w:rPr>
          <w:rFonts w:ascii="Arial" w:eastAsia="Arial Unicode MS" w:hAnsi="Arial" w:cs="Arial"/>
          <w:b/>
          <w:sz w:val="22"/>
          <w:szCs w:val="22"/>
          <w:u w:color="000000"/>
        </w:rPr>
        <w:tab/>
      </w:r>
    </w:p>
    <w:p w:rsidR="008231B8" w:rsidRDefault="008231B8">
      <w:pPr>
        <w:outlineLvl w:val="0"/>
        <w:rPr>
          <w:rFonts w:ascii="Arial" w:eastAsia="Arial Unicode MS" w:hAnsi="Arial" w:cs="Arial"/>
          <w:sz w:val="22"/>
          <w:szCs w:val="22"/>
          <w:u w:color="000000"/>
        </w:rPr>
      </w:pPr>
      <w:r>
        <w:rPr>
          <w:rFonts w:ascii="Arial" w:eastAsia="Arial Unicode MS" w:hAnsi="Arial" w:cs="Arial"/>
          <w:sz w:val="22"/>
          <w:szCs w:val="22"/>
          <w:u w:color="000000"/>
        </w:rPr>
        <w:t>Four</w:t>
      </w:r>
      <w:r w:rsidR="00484570" w:rsidRPr="00E1541C">
        <w:rPr>
          <w:rFonts w:ascii="Arial" w:eastAsia="Arial Unicode MS" w:hAnsi="Arial" w:cs="Arial"/>
          <w:sz w:val="22"/>
          <w:szCs w:val="22"/>
          <w:u w:color="000000"/>
        </w:rPr>
        <w:t xml:space="preserve"> weeks</w:t>
      </w:r>
      <w:r>
        <w:rPr>
          <w:rFonts w:ascii="Arial" w:eastAsia="Arial Unicode MS" w:hAnsi="Arial" w:cs="Arial"/>
          <w:sz w:val="22"/>
          <w:szCs w:val="22"/>
          <w:u w:color="000000"/>
        </w:rPr>
        <w:t>.</w:t>
      </w:r>
    </w:p>
    <w:p w:rsidR="008231B8" w:rsidRDefault="00484570">
      <w:pPr>
        <w:outlineLvl w:val="0"/>
        <w:rPr>
          <w:rFonts w:ascii="Arial" w:eastAsia="Arial Unicode MS" w:hAnsi="Arial" w:cs="Arial"/>
          <w:i/>
          <w:sz w:val="22"/>
          <w:szCs w:val="22"/>
          <w:u w:color="000000"/>
        </w:rPr>
      </w:pPr>
      <w:r w:rsidRPr="00E1541C">
        <w:rPr>
          <w:rFonts w:ascii="Arial" w:eastAsia="Arial Unicode MS" w:hAnsi="Arial" w:cs="Arial"/>
          <w:i/>
          <w:sz w:val="22"/>
          <w:szCs w:val="22"/>
          <w:u w:color="000000"/>
        </w:rPr>
        <w:t>Note</w:t>
      </w:r>
      <w:r w:rsidR="008231B8">
        <w:rPr>
          <w:rFonts w:ascii="Arial" w:eastAsia="Arial Unicode MS" w:hAnsi="Arial" w:cs="Arial"/>
          <w:i/>
          <w:sz w:val="22"/>
          <w:szCs w:val="22"/>
          <w:u w:color="000000"/>
        </w:rPr>
        <w:t>: The fourth d</w:t>
      </w:r>
      <w:r w:rsidRPr="00E1541C">
        <w:rPr>
          <w:rFonts w:ascii="Arial" w:eastAsia="Arial Unicode MS" w:hAnsi="Arial" w:cs="Arial"/>
          <w:i/>
          <w:sz w:val="22"/>
          <w:szCs w:val="22"/>
          <w:u w:color="000000"/>
        </w:rPr>
        <w:t>iscussion</w:t>
      </w:r>
      <w:r w:rsidR="008231B8">
        <w:rPr>
          <w:rFonts w:ascii="Arial" w:eastAsia="Arial Unicode MS" w:hAnsi="Arial" w:cs="Arial"/>
          <w:i/>
          <w:sz w:val="22"/>
          <w:szCs w:val="22"/>
          <w:u w:color="000000"/>
        </w:rPr>
        <w:t xml:space="preserve"> gathering</w:t>
      </w:r>
      <w:r w:rsidRPr="00E1541C">
        <w:rPr>
          <w:rFonts w:ascii="Arial" w:eastAsia="Arial Unicode MS" w:hAnsi="Arial" w:cs="Arial"/>
          <w:i/>
          <w:sz w:val="22"/>
          <w:szCs w:val="22"/>
          <w:u w:color="000000"/>
        </w:rPr>
        <w:t xml:space="preserve"> should occur</w:t>
      </w:r>
    </w:p>
    <w:p w:rsidR="00484570" w:rsidRPr="00E1541C" w:rsidRDefault="00484570">
      <w:pPr>
        <w:outlineLvl w:val="0"/>
        <w:rPr>
          <w:rFonts w:ascii="Arial" w:eastAsia="Arial Unicode MS" w:hAnsi="Arial" w:cs="Arial"/>
          <w:i/>
          <w:sz w:val="22"/>
          <w:szCs w:val="22"/>
          <w:u w:color="000000"/>
        </w:rPr>
      </w:pPr>
      <w:r w:rsidRPr="00E1541C">
        <w:rPr>
          <w:rFonts w:ascii="Arial" w:eastAsia="Arial Unicode MS" w:hAnsi="Arial" w:cs="Arial"/>
          <w:i/>
          <w:sz w:val="22"/>
          <w:szCs w:val="22"/>
          <w:u w:color="000000"/>
        </w:rPr>
        <w:t>one week before your Commitment Sunday</w:t>
      </w:r>
      <w:r w:rsidR="008231B8">
        <w:rPr>
          <w:rFonts w:ascii="Arial" w:eastAsia="Arial Unicode MS" w:hAnsi="Arial" w:cs="Arial"/>
          <w:i/>
          <w:sz w:val="22"/>
          <w:szCs w:val="22"/>
          <w:u w:color="000000"/>
        </w:rPr>
        <w:t>.</w:t>
      </w:r>
    </w:p>
    <w:p w:rsidR="00484570" w:rsidRPr="00E1541C" w:rsidRDefault="00484570">
      <w:pPr>
        <w:outlineLvl w:val="0"/>
        <w:rPr>
          <w:rFonts w:ascii="Arial" w:eastAsia="Arial Unicode MS" w:hAnsi="Arial" w:cs="Arial"/>
          <w:sz w:val="22"/>
          <w:szCs w:val="22"/>
          <w:u w:val="single" w:color="000000"/>
        </w:rPr>
      </w:pPr>
    </w:p>
    <w:p w:rsidR="00484570" w:rsidRPr="008231B8" w:rsidRDefault="00484570">
      <w:pPr>
        <w:outlineLvl w:val="0"/>
        <w:rPr>
          <w:rFonts w:ascii="Arial" w:eastAsia="Arial Unicode MS" w:hAnsi="Arial" w:cs="Arial"/>
          <w:b/>
          <w:sz w:val="22"/>
          <w:szCs w:val="22"/>
          <w:u w:val="single" w:color="000000"/>
        </w:rPr>
      </w:pPr>
      <w:r w:rsidRPr="008231B8">
        <w:rPr>
          <w:rFonts w:ascii="Arial" w:eastAsia="Arial Unicode MS" w:hAnsi="Arial" w:cs="Arial"/>
          <w:b/>
          <w:sz w:val="22"/>
          <w:szCs w:val="22"/>
          <w:u w:val="single" w:color="000000"/>
        </w:rPr>
        <w:t>RECRUIT FACILITATORS</w:t>
      </w:r>
    </w:p>
    <w:p w:rsidR="00484570" w:rsidRPr="00E1541C" w:rsidRDefault="00484570">
      <w:pPr>
        <w:outlineLvl w:val="0"/>
        <w:rPr>
          <w:rFonts w:ascii="Arial" w:eastAsia="Arial Unicode MS" w:hAnsi="Arial" w:cs="Arial"/>
          <w:sz w:val="22"/>
          <w:szCs w:val="22"/>
          <w:u w:color="000000"/>
        </w:rPr>
      </w:pPr>
      <w:r w:rsidRPr="00E1541C">
        <w:rPr>
          <w:rFonts w:ascii="Arial" w:eastAsia="Arial Unicode MS" w:hAnsi="Arial" w:cs="Arial"/>
          <w:sz w:val="22"/>
          <w:szCs w:val="22"/>
          <w:u w:color="000000"/>
        </w:rPr>
        <w:t xml:space="preserve">You will need to train several facilitators to help lead small group discussions.  Hand out copies of </w:t>
      </w:r>
      <w:r w:rsidRPr="008432B5">
        <w:rPr>
          <w:rFonts w:ascii="Arial" w:eastAsia="Arial Unicode MS" w:hAnsi="Arial" w:cs="Arial"/>
          <w:sz w:val="22"/>
          <w:szCs w:val="22"/>
          <w:u w:val="single" w:color="000000"/>
        </w:rPr>
        <w:t>Generosity</w:t>
      </w:r>
      <w:r w:rsidRPr="00E1541C">
        <w:rPr>
          <w:rFonts w:ascii="Arial" w:eastAsia="Arial Unicode MS" w:hAnsi="Arial" w:cs="Arial"/>
          <w:sz w:val="22"/>
          <w:szCs w:val="22"/>
          <w:u w:color="000000"/>
        </w:rPr>
        <w:t xml:space="preserve"> to some key Stewardship leaders, Council </w:t>
      </w:r>
      <w:r w:rsidR="008432B5">
        <w:rPr>
          <w:rFonts w:ascii="Arial" w:eastAsia="Arial Unicode MS" w:hAnsi="Arial" w:cs="Arial"/>
          <w:sz w:val="22"/>
          <w:szCs w:val="22"/>
          <w:u w:color="000000"/>
        </w:rPr>
        <w:t>m</w:t>
      </w:r>
      <w:r w:rsidRPr="00E1541C">
        <w:rPr>
          <w:rFonts w:ascii="Arial" w:eastAsia="Arial Unicode MS" w:hAnsi="Arial" w:cs="Arial"/>
          <w:sz w:val="22"/>
          <w:szCs w:val="22"/>
          <w:u w:color="000000"/>
        </w:rPr>
        <w:t xml:space="preserve">embers, or others who will read the entire book in advance, familiarize themselves with the material, and commit to helping with all </w:t>
      </w:r>
      <w:r w:rsidR="008432B5">
        <w:rPr>
          <w:rFonts w:ascii="Arial" w:eastAsia="Arial Unicode MS" w:hAnsi="Arial" w:cs="Arial"/>
          <w:sz w:val="22"/>
          <w:szCs w:val="22"/>
          <w:u w:color="000000"/>
        </w:rPr>
        <w:t>four</w:t>
      </w:r>
      <w:r w:rsidRPr="00E1541C">
        <w:rPr>
          <w:rFonts w:ascii="Arial" w:eastAsia="Arial Unicode MS" w:hAnsi="Arial" w:cs="Arial"/>
          <w:sz w:val="22"/>
          <w:szCs w:val="22"/>
          <w:u w:color="000000"/>
        </w:rPr>
        <w:t xml:space="preserve"> discussions.  We suggest that you have a meeting with facilitators </w:t>
      </w:r>
      <w:r w:rsidRPr="00E1541C">
        <w:rPr>
          <w:rFonts w:ascii="Arial" w:eastAsia="Arial Unicode MS" w:hAnsi="Arial" w:cs="Arial"/>
          <w:i/>
          <w:sz w:val="22"/>
          <w:szCs w:val="22"/>
          <w:u w:color="000000"/>
        </w:rPr>
        <w:t xml:space="preserve">after they </w:t>
      </w:r>
      <w:r w:rsidRPr="00E1541C">
        <w:rPr>
          <w:rFonts w:ascii="Arial" w:eastAsia="Arial Unicode MS" w:hAnsi="Arial" w:cs="Arial"/>
          <w:sz w:val="22"/>
          <w:szCs w:val="22"/>
          <w:u w:color="000000"/>
        </w:rPr>
        <w:t xml:space="preserve">have read the book and become familiar with all the material.  Having a question and answer time before you </w:t>
      </w:r>
      <w:r w:rsidR="00527359" w:rsidRPr="00A6584B">
        <w:rPr>
          <w:rFonts w:ascii="Arial" w:eastAsia="Arial Unicode MS" w:hAnsi="Arial" w:cs="Arial"/>
          <w:sz w:val="22"/>
          <w:szCs w:val="22"/>
          <w:u w:color="000000"/>
        </w:rPr>
        <w:t xml:space="preserve">launch them as group leaders will allow them to own the </w:t>
      </w:r>
      <w:r w:rsidR="00527359" w:rsidRPr="00A6584B">
        <w:rPr>
          <w:rFonts w:ascii="Arial" w:eastAsia="Arial Unicode MS" w:hAnsi="Arial" w:cs="Arial"/>
          <w:sz w:val="22"/>
          <w:szCs w:val="22"/>
          <w:u w:val="single" w:color="000000"/>
        </w:rPr>
        <w:t>Genero</w:t>
      </w:r>
      <w:r w:rsidR="000F5B29">
        <w:rPr>
          <w:rFonts w:ascii="Arial" w:eastAsia="Arial Unicode MS" w:hAnsi="Arial" w:cs="Arial"/>
          <w:sz w:val="22"/>
          <w:szCs w:val="22"/>
          <w:u w:val="single" w:color="000000"/>
        </w:rPr>
        <w:t>s</w:t>
      </w:r>
      <w:r w:rsidR="00527359" w:rsidRPr="00A6584B">
        <w:rPr>
          <w:rFonts w:ascii="Arial" w:eastAsia="Arial Unicode MS" w:hAnsi="Arial" w:cs="Arial"/>
          <w:sz w:val="22"/>
          <w:szCs w:val="22"/>
          <w:u w:val="single" w:color="000000"/>
        </w:rPr>
        <w:t>ity</w:t>
      </w:r>
      <w:r w:rsidR="00A6584B" w:rsidRPr="00A6584B">
        <w:rPr>
          <w:rFonts w:ascii="Arial" w:eastAsia="Arial Unicode MS" w:hAnsi="Arial" w:cs="Arial"/>
          <w:sz w:val="22"/>
          <w:szCs w:val="22"/>
          <w:u w:color="000000"/>
        </w:rPr>
        <w:t xml:space="preserve"> approach</w:t>
      </w:r>
      <w:r w:rsidR="00527359" w:rsidRPr="00A6584B">
        <w:rPr>
          <w:rFonts w:ascii="Arial" w:eastAsia="Arial Unicode MS" w:hAnsi="Arial" w:cs="Arial"/>
          <w:sz w:val="22"/>
          <w:szCs w:val="22"/>
          <w:u w:color="000000"/>
        </w:rPr>
        <w:t>.</w:t>
      </w:r>
    </w:p>
    <w:p w:rsidR="00484570" w:rsidRPr="00E1541C" w:rsidRDefault="00484570">
      <w:pPr>
        <w:outlineLvl w:val="0"/>
        <w:rPr>
          <w:rFonts w:ascii="Arial" w:eastAsia="Arial Unicode MS" w:hAnsi="Arial" w:cs="Arial"/>
          <w:sz w:val="22"/>
          <w:szCs w:val="22"/>
          <w:u w:color="000000"/>
        </w:rPr>
      </w:pPr>
    </w:p>
    <w:p w:rsidR="00484570" w:rsidRPr="00A6584B" w:rsidRDefault="00484570">
      <w:pPr>
        <w:outlineLvl w:val="0"/>
        <w:rPr>
          <w:rFonts w:ascii="Arial" w:eastAsia="Arial Unicode MS" w:hAnsi="Arial" w:cs="Arial"/>
          <w:b/>
          <w:sz w:val="22"/>
          <w:szCs w:val="22"/>
          <w:u w:val="single" w:color="000000"/>
        </w:rPr>
      </w:pPr>
      <w:r w:rsidRPr="00A6584B">
        <w:rPr>
          <w:rFonts w:ascii="Arial" w:eastAsia="Arial Unicode MS" w:hAnsi="Arial" w:cs="Arial"/>
          <w:b/>
          <w:sz w:val="22"/>
          <w:szCs w:val="22"/>
          <w:u w:val="single" w:color="000000"/>
        </w:rPr>
        <w:t>DISCUSSION QUESTIONS</w:t>
      </w:r>
    </w:p>
    <w:p w:rsidR="00484570" w:rsidRPr="00E1541C" w:rsidRDefault="00484570">
      <w:pPr>
        <w:outlineLvl w:val="0"/>
        <w:rPr>
          <w:rFonts w:ascii="Arial" w:eastAsia="Arial Unicode MS" w:hAnsi="Arial" w:cs="Arial"/>
          <w:sz w:val="22"/>
          <w:szCs w:val="22"/>
          <w:u w:color="000000"/>
        </w:rPr>
      </w:pPr>
      <w:r w:rsidRPr="00E1541C">
        <w:rPr>
          <w:rFonts w:ascii="Arial" w:eastAsia="Arial Unicode MS" w:hAnsi="Arial" w:cs="Arial"/>
          <w:sz w:val="22"/>
          <w:szCs w:val="22"/>
          <w:u w:color="000000"/>
        </w:rPr>
        <w:t xml:space="preserve">A discussion guide for the weekly gatherings is included in the book.  </w:t>
      </w:r>
      <w:r w:rsidRPr="00A6584B">
        <w:rPr>
          <w:rFonts w:ascii="Arial" w:eastAsia="Arial Unicode MS" w:hAnsi="Arial" w:cs="Arial"/>
          <w:b/>
          <w:i/>
          <w:sz w:val="22"/>
          <w:szCs w:val="22"/>
          <w:u w:color="000000"/>
        </w:rPr>
        <w:t>www.Generouschurch.com</w:t>
      </w:r>
      <w:r w:rsidR="00A6584B" w:rsidRPr="00A6584B">
        <w:rPr>
          <w:rFonts w:ascii="Arial" w:eastAsia="Arial Unicode MS" w:hAnsi="Arial" w:cs="Arial"/>
          <w:b/>
          <w:i/>
          <w:sz w:val="22"/>
          <w:szCs w:val="22"/>
          <w:u w:color="000000"/>
        </w:rPr>
        <w:t>/</w:t>
      </w:r>
      <w:r w:rsidRPr="00E1541C">
        <w:rPr>
          <w:rFonts w:ascii="Arial" w:eastAsia="Arial Unicode MS" w:hAnsi="Arial" w:cs="Arial"/>
          <w:sz w:val="22"/>
          <w:szCs w:val="22"/>
          <w:u w:color="000000"/>
        </w:rPr>
        <w:t xml:space="preserve"> also has some additional videos which are free that you can download for use.  </w:t>
      </w:r>
    </w:p>
    <w:p w:rsidR="00484570" w:rsidRPr="00E1541C" w:rsidRDefault="00484570">
      <w:pPr>
        <w:outlineLvl w:val="0"/>
        <w:rPr>
          <w:rFonts w:ascii="Arial" w:eastAsia="Arial Unicode MS" w:hAnsi="Arial" w:cs="Arial"/>
          <w:sz w:val="22"/>
          <w:szCs w:val="22"/>
          <w:u w:color="000000"/>
        </w:rPr>
      </w:pPr>
    </w:p>
    <w:p w:rsidR="00484570" w:rsidRPr="00A6584B" w:rsidRDefault="00484570">
      <w:pPr>
        <w:outlineLvl w:val="0"/>
        <w:rPr>
          <w:rFonts w:ascii="Arial" w:eastAsia="Arial Unicode MS" w:hAnsi="Arial" w:cs="Arial"/>
          <w:b/>
          <w:sz w:val="22"/>
          <w:szCs w:val="22"/>
          <w:u w:val="single" w:color="000000"/>
        </w:rPr>
      </w:pPr>
      <w:r w:rsidRPr="00A6584B">
        <w:rPr>
          <w:rFonts w:ascii="Arial" w:eastAsia="Arial Unicode MS" w:hAnsi="Arial" w:cs="Arial"/>
          <w:b/>
          <w:sz w:val="22"/>
          <w:szCs w:val="22"/>
          <w:u w:val="single" w:color="000000"/>
        </w:rPr>
        <w:t>OTHER BENEFITS</w:t>
      </w:r>
    </w:p>
    <w:p w:rsidR="00484570" w:rsidRPr="00E1541C" w:rsidRDefault="00484570">
      <w:pPr>
        <w:outlineLvl w:val="0"/>
        <w:rPr>
          <w:rFonts w:ascii="Arial" w:eastAsia="Arial Unicode MS" w:hAnsi="Arial" w:cs="Arial"/>
          <w:sz w:val="22"/>
          <w:szCs w:val="22"/>
          <w:u w:color="000000"/>
        </w:rPr>
      </w:pPr>
      <w:r w:rsidRPr="00E1541C">
        <w:rPr>
          <w:rFonts w:ascii="Arial" w:eastAsia="Arial Unicode MS" w:hAnsi="Arial" w:cs="Arial"/>
          <w:sz w:val="22"/>
          <w:szCs w:val="22"/>
          <w:u w:color="000000"/>
        </w:rPr>
        <w:t xml:space="preserve">In some churches, you simply don’t get enough time to engage in conversation with others.   An intentional small group experience can help connect people to each other in a more profound way.  The first few moments of these small groups can certainly be dedicated to “catching up” or “checking in” with each other.  </w:t>
      </w:r>
    </w:p>
    <w:p w:rsidR="00484570" w:rsidRPr="00E1541C" w:rsidRDefault="00484570">
      <w:pPr>
        <w:outlineLvl w:val="0"/>
        <w:rPr>
          <w:rFonts w:ascii="Arial" w:eastAsia="Arial Unicode MS" w:hAnsi="Arial" w:cs="Arial"/>
          <w:sz w:val="22"/>
          <w:szCs w:val="22"/>
          <w:u w:color="000000"/>
        </w:rPr>
      </w:pPr>
    </w:p>
    <w:p w:rsidR="00484570" w:rsidRPr="00A6584B" w:rsidRDefault="00484570">
      <w:pPr>
        <w:outlineLvl w:val="0"/>
        <w:rPr>
          <w:rFonts w:ascii="Arial" w:eastAsia="Arial Unicode MS" w:hAnsi="Arial" w:cs="Arial"/>
          <w:b/>
          <w:sz w:val="22"/>
          <w:szCs w:val="22"/>
          <w:u w:val="single" w:color="000000"/>
        </w:rPr>
      </w:pPr>
      <w:r w:rsidRPr="00A6584B">
        <w:rPr>
          <w:rFonts w:ascii="Arial" w:eastAsia="Arial Unicode MS" w:hAnsi="Arial" w:cs="Arial"/>
          <w:b/>
          <w:sz w:val="22"/>
          <w:szCs w:val="22"/>
          <w:u w:val="single" w:color="000000"/>
        </w:rPr>
        <w:t>A WORD OF ENCOURAGEMENT TO PASTORS</w:t>
      </w:r>
    </w:p>
    <w:p w:rsidR="00484570" w:rsidRPr="00E1541C" w:rsidRDefault="00484570">
      <w:pPr>
        <w:outlineLvl w:val="0"/>
        <w:rPr>
          <w:rFonts w:ascii="Arial" w:eastAsia="Arial Unicode MS" w:hAnsi="Arial" w:cs="Arial"/>
          <w:sz w:val="22"/>
          <w:szCs w:val="22"/>
          <w:u w:color="000000"/>
        </w:rPr>
      </w:pPr>
      <w:r w:rsidRPr="00E1541C">
        <w:rPr>
          <w:rFonts w:ascii="Arial" w:eastAsia="Arial Unicode MS" w:hAnsi="Arial" w:cs="Arial"/>
          <w:sz w:val="22"/>
          <w:szCs w:val="22"/>
          <w:u w:color="000000"/>
        </w:rPr>
        <w:t xml:space="preserve">Pastors, make sure that you use the opportunities in advance to champion participation in the small group experience.  Use sermons, newsletters, </w:t>
      </w:r>
      <w:r w:rsidR="00A6584B">
        <w:rPr>
          <w:rFonts w:ascii="Arial" w:eastAsia="Arial Unicode MS" w:hAnsi="Arial" w:cs="Arial"/>
          <w:sz w:val="22"/>
          <w:szCs w:val="22"/>
          <w:u w:color="000000"/>
        </w:rPr>
        <w:t xml:space="preserve">a </w:t>
      </w:r>
      <w:r w:rsidRPr="00E1541C">
        <w:rPr>
          <w:rFonts w:ascii="Arial" w:eastAsia="Arial Unicode MS" w:hAnsi="Arial" w:cs="Arial"/>
          <w:sz w:val="22"/>
          <w:szCs w:val="22"/>
          <w:u w:color="000000"/>
        </w:rPr>
        <w:t>temple talk, and/or announcement time to encourage maximum participation.  Don’t hesitate to send a personally signed note to every person in the church.  Key</w:t>
      </w:r>
      <w:r w:rsidR="00064AEC">
        <w:rPr>
          <w:rFonts w:ascii="Arial" w:eastAsia="Arial Unicode MS" w:hAnsi="Arial" w:cs="Arial"/>
          <w:sz w:val="22"/>
          <w:szCs w:val="22"/>
          <w:u w:color="000000"/>
        </w:rPr>
        <w:t>: U</w:t>
      </w:r>
      <w:r w:rsidRPr="00E1541C">
        <w:rPr>
          <w:rFonts w:ascii="Arial" w:eastAsia="Arial Unicode MS" w:hAnsi="Arial" w:cs="Arial"/>
          <w:sz w:val="22"/>
          <w:szCs w:val="22"/>
          <w:u w:color="000000"/>
        </w:rPr>
        <w:t xml:space="preserve">se the opportunities that you have to encourage people to participate.  </w:t>
      </w:r>
    </w:p>
    <w:p w:rsidR="00484570" w:rsidRPr="00E1541C" w:rsidRDefault="00484570">
      <w:pPr>
        <w:outlineLvl w:val="0"/>
        <w:rPr>
          <w:rFonts w:ascii="Arial" w:eastAsia="Arial Unicode MS" w:hAnsi="Arial" w:cs="Arial"/>
          <w:sz w:val="22"/>
          <w:szCs w:val="22"/>
          <w:u w:color="000000"/>
        </w:rPr>
      </w:pPr>
    </w:p>
    <w:p w:rsidR="00484570" w:rsidRPr="00E1541C" w:rsidRDefault="00484570">
      <w:pPr>
        <w:outlineLvl w:val="0"/>
        <w:rPr>
          <w:rFonts w:ascii="Arial" w:eastAsia="Arial Unicode MS" w:hAnsi="Arial" w:cs="Arial"/>
          <w:sz w:val="22"/>
          <w:szCs w:val="22"/>
          <w:u w:color="000000"/>
        </w:rPr>
      </w:pPr>
    </w:p>
    <w:p w:rsidR="00484570" w:rsidRPr="00E1541C" w:rsidRDefault="00484570">
      <w:pPr>
        <w:outlineLvl w:val="0"/>
        <w:rPr>
          <w:rFonts w:ascii="Arial" w:eastAsia="Arial Unicode MS" w:hAnsi="Arial" w:cs="Arial"/>
          <w:sz w:val="22"/>
          <w:szCs w:val="22"/>
          <w:u w:color="000000"/>
        </w:rPr>
      </w:pPr>
    </w:p>
    <w:p w:rsidR="00F55A52" w:rsidRPr="00A6584B" w:rsidRDefault="00AD19BB" w:rsidP="00A6584B">
      <w:pPr>
        <w:pStyle w:val="Body1"/>
        <w:spacing w:after="0" w:line="240" w:lineRule="auto"/>
        <w:ind w:left="3600" w:hanging="3600"/>
        <w:jc w:val="center"/>
        <w:rPr>
          <w:rFonts w:ascii="Arial" w:hAnsi="Arial" w:cs="Arial"/>
          <w:b/>
          <w:caps/>
          <w:color w:val="auto"/>
          <w:sz w:val="28"/>
          <w:szCs w:val="28"/>
        </w:rPr>
      </w:pPr>
      <w:r w:rsidRPr="00E1541C">
        <w:rPr>
          <w:rFonts w:ascii="Arial" w:hAnsi="Arial" w:cs="Arial"/>
          <w:color w:val="auto"/>
          <w:szCs w:val="22"/>
        </w:rPr>
        <w:br w:type="page"/>
      </w:r>
      <w:r w:rsidR="00CE7D92" w:rsidRPr="00A6584B">
        <w:rPr>
          <w:rFonts w:ascii="Arial" w:hAnsi="Arial" w:cs="Arial"/>
          <w:b/>
          <w:noProof/>
          <w:color w:val="auto"/>
          <w:sz w:val="28"/>
          <w:szCs w:val="28"/>
        </w:rPr>
        <w:t>ACTION ITEM #3</w:t>
      </w:r>
      <w:r w:rsidR="00D10A0A" w:rsidRPr="00A6584B">
        <w:rPr>
          <w:rFonts w:ascii="Arial" w:hAnsi="Arial" w:cs="Arial"/>
          <w:b/>
          <w:noProof/>
          <w:color w:val="auto"/>
          <w:sz w:val="28"/>
          <w:szCs w:val="28"/>
        </w:rPr>
        <w:t xml:space="preserve"> </w:t>
      </w:r>
      <w:r w:rsidRPr="00A6584B">
        <w:rPr>
          <w:rFonts w:ascii="Arial" w:hAnsi="Arial" w:cs="Arial"/>
          <w:b/>
          <w:caps/>
          <w:color w:val="auto"/>
          <w:sz w:val="28"/>
          <w:szCs w:val="28"/>
        </w:rPr>
        <w:t>- Preach on “</w:t>
      </w:r>
      <w:r w:rsidR="00D8735C" w:rsidRPr="00A6584B">
        <w:rPr>
          <w:rFonts w:ascii="Arial" w:hAnsi="Arial" w:cs="Arial"/>
          <w:b/>
          <w:caps/>
          <w:color w:val="auto"/>
          <w:sz w:val="28"/>
          <w:szCs w:val="28"/>
        </w:rPr>
        <w:t>EMBRACING GENEROSITY</w:t>
      </w:r>
      <w:r w:rsidRPr="00A6584B">
        <w:rPr>
          <w:rFonts w:ascii="Arial" w:hAnsi="Arial" w:cs="Arial"/>
          <w:b/>
          <w:caps/>
          <w:color w:val="auto"/>
          <w:sz w:val="28"/>
          <w:szCs w:val="28"/>
        </w:rPr>
        <w:t>”</w:t>
      </w:r>
    </w:p>
    <w:p w:rsidR="00F55A52" w:rsidRPr="00E1541C" w:rsidRDefault="00F55A52" w:rsidP="00F55A52">
      <w:pPr>
        <w:pStyle w:val="Body1"/>
        <w:spacing w:after="0" w:line="240" w:lineRule="auto"/>
        <w:ind w:left="3600" w:hanging="3600"/>
        <w:rPr>
          <w:rFonts w:ascii="Arial" w:hAnsi="Arial" w:cs="Arial"/>
          <w:b/>
          <w:color w:val="auto"/>
          <w:szCs w:val="22"/>
        </w:rPr>
      </w:pPr>
    </w:p>
    <w:p w:rsidR="00F55A52" w:rsidRPr="00A6584B" w:rsidRDefault="00CE159A" w:rsidP="002B554C">
      <w:pPr>
        <w:pStyle w:val="Body1"/>
        <w:spacing w:after="0" w:line="240" w:lineRule="auto"/>
        <w:ind w:left="3600" w:hanging="3600"/>
        <w:rPr>
          <w:rFonts w:ascii="Arial" w:hAnsi="Arial" w:cs="Arial"/>
          <w:color w:val="auto"/>
          <w:szCs w:val="22"/>
        </w:rPr>
      </w:pPr>
      <w:r w:rsidRPr="00A6584B">
        <w:rPr>
          <w:rFonts w:ascii="Arial" w:hAnsi="Arial" w:cs="Arial"/>
          <w:color w:val="auto"/>
          <w:szCs w:val="22"/>
        </w:rPr>
        <w:t>Preach a sermon series that looks at Generosity from multiple angles.  Below are some</w:t>
      </w:r>
    </w:p>
    <w:p w:rsidR="00275C77" w:rsidRPr="00A6584B" w:rsidRDefault="00CE159A" w:rsidP="002B554C">
      <w:pPr>
        <w:pStyle w:val="Body1"/>
        <w:spacing w:after="0" w:line="240" w:lineRule="auto"/>
        <w:ind w:left="3600" w:hanging="3600"/>
        <w:rPr>
          <w:rFonts w:ascii="Arial" w:hAnsi="Arial" w:cs="Arial"/>
          <w:color w:val="auto"/>
          <w:szCs w:val="22"/>
        </w:rPr>
      </w:pPr>
      <w:r w:rsidRPr="00A6584B">
        <w:rPr>
          <w:rFonts w:ascii="Arial" w:hAnsi="Arial" w:cs="Arial"/>
          <w:color w:val="auto"/>
          <w:szCs w:val="22"/>
        </w:rPr>
        <w:t>ideas for a non-lectionary based series and one based on lectionary texts.</w:t>
      </w:r>
    </w:p>
    <w:p w:rsidR="00275C77" w:rsidRDefault="00275C77" w:rsidP="00AD19BB">
      <w:pPr>
        <w:outlineLvl w:val="0"/>
        <w:rPr>
          <w:rFonts w:ascii="Arial" w:hAnsi="Arial" w:cs="Arial"/>
          <w:b/>
          <w:sz w:val="22"/>
          <w:szCs w:val="22"/>
        </w:rPr>
      </w:pPr>
    </w:p>
    <w:p w:rsidR="002B554C" w:rsidRPr="00E1541C" w:rsidRDefault="002B554C" w:rsidP="00AD19BB">
      <w:pPr>
        <w:outlineLvl w:val="0"/>
        <w:rPr>
          <w:rFonts w:ascii="Arial" w:hAnsi="Arial" w:cs="Arial"/>
          <w:b/>
          <w:sz w:val="22"/>
          <w:szCs w:val="22"/>
        </w:rPr>
      </w:pPr>
    </w:p>
    <w:p w:rsidR="00275C77" w:rsidRPr="00E1541C" w:rsidRDefault="000B21B9" w:rsidP="00AD19BB">
      <w:pPr>
        <w:outlineLvl w:val="0"/>
        <w:rPr>
          <w:rFonts w:ascii="Arial" w:hAnsi="Arial" w:cs="Arial"/>
          <w:b/>
          <w:sz w:val="22"/>
          <w:szCs w:val="22"/>
          <w:u w:val="single"/>
        </w:rPr>
      </w:pPr>
      <w:r w:rsidRPr="00E1541C">
        <w:rPr>
          <w:rFonts w:ascii="Arial" w:hAnsi="Arial" w:cs="Arial"/>
          <w:b/>
          <w:sz w:val="22"/>
          <w:szCs w:val="22"/>
          <w:u w:val="single"/>
        </w:rPr>
        <w:t xml:space="preserve">Use Devotional Themes from “Generosity” </w:t>
      </w:r>
      <w:r w:rsidR="00A6584B">
        <w:rPr>
          <w:rFonts w:ascii="Arial" w:hAnsi="Arial" w:cs="Arial"/>
          <w:b/>
          <w:sz w:val="22"/>
          <w:szCs w:val="22"/>
          <w:u w:val="single"/>
        </w:rPr>
        <w:t>E</w:t>
      </w:r>
      <w:r w:rsidRPr="00E1541C">
        <w:rPr>
          <w:rFonts w:ascii="Arial" w:hAnsi="Arial" w:cs="Arial"/>
          <w:b/>
          <w:sz w:val="22"/>
          <w:szCs w:val="22"/>
          <w:u w:val="single"/>
        </w:rPr>
        <w:t xml:space="preserve">ach </w:t>
      </w:r>
      <w:r w:rsidR="00A6584B">
        <w:rPr>
          <w:rFonts w:ascii="Arial" w:hAnsi="Arial" w:cs="Arial"/>
          <w:b/>
          <w:sz w:val="22"/>
          <w:szCs w:val="22"/>
          <w:u w:val="single"/>
        </w:rPr>
        <w:t>W</w:t>
      </w:r>
      <w:r w:rsidRPr="00E1541C">
        <w:rPr>
          <w:rFonts w:ascii="Arial" w:hAnsi="Arial" w:cs="Arial"/>
          <w:b/>
          <w:sz w:val="22"/>
          <w:szCs w:val="22"/>
          <w:u w:val="single"/>
        </w:rPr>
        <w:t>eek</w:t>
      </w:r>
    </w:p>
    <w:p w:rsidR="000B21B9" w:rsidRPr="00E1541C" w:rsidRDefault="000B21B9" w:rsidP="00AD19BB">
      <w:pPr>
        <w:outlineLvl w:val="0"/>
        <w:rPr>
          <w:rFonts w:ascii="Arial" w:hAnsi="Arial" w:cs="Arial"/>
          <w:sz w:val="22"/>
          <w:szCs w:val="22"/>
        </w:rPr>
      </w:pPr>
      <w:r w:rsidRPr="00E1541C">
        <w:rPr>
          <w:rFonts w:ascii="Arial" w:hAnsi="Arial" w:cs="Arial"/>
          <w:sz w:val="22"/>
          <w:szCs w:val="22"/>
        </w:rPr>
        <w:t xml:space="preserve">As there are </w:t>
      </w:r>
      <w:r w:rsidR="00A6584B">
        <w:rPr>
          <w:rFonts w:ascii="Arial" w:hAnsi="Arial" w:cs="Arial"/>
          <w:sz w:val="22"/>
          <w:szCs w:val="22"/>
        </w:rPr>
        <w:t>four</w:t>
      </w:r>
      <w:r w:rsidRPr="00E1541C">
        <w:rPr>
          <w:rFonts w:ascii="Arial" w:hAnsi="Arial" w:cs="Arial"/>
          <w:sz w:val="22"/>
          <w:szCs w:val="22"/>
        </w:rPr>
        <w:t xml:space="preserve"> weeks to the devotional, </w:t>
      </w:r>
      <w:r w:rsidRPr="00A6584B">
        <w:rPr>
          <w:rFonts w:ascii="Arial" w:hAnsi="Arial" w:cs="Arial"/>
          <w:sz w:val="22"/>
          <w:szCs w:val="22"/>
          <w:u w:val="single"/>
        </w:rPr>
        <w:t>Generosity</w:t>
      </w:r>
      <w:r w:rsidR="00A6584B">
        <w:rPr>
          <w:rFonts w:ascii="Arial" w:hAnsi="Arial" w:cs="Arial"/>
          <w:sz w:val="22"/>
          <w:szCs w:val="22"/>
        </w:rPr>
        <w:t>,</w:t>
      </w:r>
      <w:r w:rsidRPr="00E1541C">
        <w:rPr>
          <w:rFonts w:ascii="Arial" w:hAnsi="Arial" w:cs="Arial"/>
          <w:sz w:val="22"/>
          <w:szCs w:val="22"/>
        </w:rPr>
        <w:t xml:space="preserve"> pick one of the texts for the w</w:t>
      </w:r>
      <w:r w:rsidR="007B0B3D" w:rsidRPr="00E1541C">
        <w:rPr>
          <w:rFonts w:ascii="Arial" w:hAnsi="Arial" w:cs="Arial"/>
          <w:sz w:val="22"/>
          <w:szCs w:val="22"/>
        </w:rPr>
        <w:t xml:space="preserve">eek and preach on that story.  </w:t>
      </w:r>
      <w:r w:rsidRPr="00E1541C">
        <w:rPr>
          <w:rFonts w:ascii="Arial" w:hAnsi="Arial" w:cs="Arial"/>
          <w:sz w:val="22"/>
          <w:szCs w:val="22"/>
        </w:rPr>
        <w:t xml:space="preserve">Then, pick a </w:t>
      </w:r>
      <w:r w:rsidR="00A6584B">
        <w:rPr>
          <w:rFonts w:ascii="Arial" w:hAnsi="Arial" w:cs="Arial"/>
          <w:sz w:val="22"/>
          <w:szCs w:val="22"/>
        </w:rPr>
        <w:t>fifth</w:t>
      </w:r>
      <w:r w:rsidRPr="00E1541C">
        <w:rPr>
          <w:rFonts w:ascii="Arial" w:hAnsi="Arial" w:cs="Arial"/>
          <w:sz w:val="22"/>
          <w:szCs w:val="22"/>
        </w:rPr>
        <w:t xml:space="preserve"> Sunday Story to use as </w:t>
      </w:r>
      <w:r w:rsidR="00A6584B">
        <w:rPr>
          <w:rFonts w:ascii="Arial" w:hAnsi="Arial" w:cs="Arial"/>
          <w:sz w:val="22"/>
          <w:szCs w:val="22"/>
        </w:rPr>
        <w:t>the</w:t>
      </w:r>
      <w:r w:rsidRPr="00E1541C">
        <w:rPr>
          <w:rFonts w:ascii="Arial" w:hAnsi="Arial" w:cs="Arial"/>
          <w:sz w:val="22"/>
          <w:szCs w:val="22"/>
        </w:rPr>
        <w:t xml:space="preserve"> Commitment Sunday</w:t>
      </w:r>
      <w:r w:rsidR="00A6584B">
        <w:rPr>
          <w:rFonts w:ascii="Arial" w:hAnsi="Arial" w:cs="Arial"/>
          <w:sz w:val="22"/>
          <w:szCs w:val="22"/>
        </w:rPr>
        <w:t xml:space="preserve"> message</w:t>
      </w:r>
      <w:r w:rsidRPr="00E1541C">
        <w:rPr>
          <w:rFonts w:ascii="Arial" w:hAnsi="Arial" w:cs="Arial"/>
          <w:sz w:val="22"/>
          <w:szCs w:val="22"/>
        </w:rPr>
        <w:t xml:space="preserve">.  </w:t>
      </w:r>
    </w:p>
    <w:p w:rsidR="000B21B9" w:rsidRPr="00E1541C" w:rsidRDefault="000B21B9" w:rsidP="00AD19BB">
      <w:pPr>
        <w:outlineLvl w:val="0"/>
        <w:rPr>
          <w:rFonts w:ascii="Arial" w:hAnsi="Arial" w:cs="Arial"/>
          <w:sz w:val="22"/>
          <w:szCs w:val="22"/>
        </w:rPr>
      </w:pPr>
    </w:p>
    <w:p w:rsidR="00CE7D92" w:rsidRPr="00E1541C" w:rsidRDefault="00CE7D92" w:rsidP="00AD19BB">
      <w:pPr>
        <w:outlineLvl w:val="0"/>
        <w:rPr>
          <w:rFonts w:ascii="Arial" w:hAnsi="Arial" w:cs="Arial"/>
          <w:b/>
          <w:sz w:val="22"/>
          <w:szCs w:val="22"/>
          <w:u w:val="single"/>
        </w:rPr>
      </w:pPr>
    </w:p>
    <w:p w:rsidR="000B21B9" w:rsidRPr="00E1541C" w:rsidRDefault="00C10909" w:rsidP="00E20641">
      <w:pPr>
        <w:spacing w:line="360" w:lineRule="auto"/>
        <w:outlineLvl w:val="0"/>
        <w:rPr>
          <w:rFonts w:ascii="Arial" w:eastAsia="Arial Unicode MS" w:hAnsi="Arial" w:cs="Arial"/>
          <w:b/>
          <w:sz w:val="22"/>
          <w:szCs w:val="22"/>
          <w:u w:val="single" w:color="000000"/>
        </w:rPr>
      </w:pPr>
      <w:r w:rsidRPr="00E1541C">
        <w:rPr>
          <w:rFonts w:ascii="Arial" w:eastAsia="Arial Unicode MS" w:hAnsi="Arial" w:cs="Arial"/>
          <w:b/>
          <w:sz w:val="22"/>
          <w:szCs w:val="22"/>
          <w:u w:val="single" w:color="000000"/>
        </w:rPr>
        <w:t xml:space="preserve">Example of </w:t>
      </w:r>
      <w:r w:rsidR="000B21B9" w:rsidRPr="00E1541C">
        <w:rPr>
          <w:rFonts w:ascii="Arial" w:eastAsia="Arial Unicode MS" w:hAnsi="Arial" w:cs="Arial"/>
          <w:b/>
          <w:sz w:val="22"/>
          <w:szCs w:val="22"/>
          <w:u w:val="single" w:color="000000"/>
        </w:rPr>
        <w:t xml:space="preserve">Non-Lectionary Ideas for a </w:t>
      </w:r>
      <w:r w:rsidR="00A6584B">
        <w:rPr>
          <w:rFonts w:ascii="Arial" w:eastAsia="Arial Unicode MS" w:hAnsi="Arial" w:cs="Arial"/>
          <w:b/>
          <w:sz w:val="22"/>
          <w:szCs w:val="22"/>
          <w:u w:val="single" w:color="000000"/>
        </w:rPr>
        <w:t>Five-</w:t>
      </w:r>
      <w:r w:rsidR="000B21B9" w:rsidRPr="00E1541C">
        <w:rPr>
          <w:rFonts w:ascii="Arial" w:eastAsia="Arial Unicode MS" w:hAnsi="Arial" w:cs="Arial"/>
          <w:b/>
          <w:sz w:val="22"/>
          <w:szCs w:val="22"/>
          <w:u w:val="single" w:color="000000"/>
        </w:rPr>
        <w:t>Week Series</w:t>
      </w:r>
    </w:p>
    <w:p w:rsidR="000B21B9" w:rsidRPr="00E1541C" w:rsidRDefault="000B21B9" w:rsidP="00E20641">
      <w:pPr>
        <w:spacing w:line="360" w:lineRule="auto"/>
        <w:outlineLvl w:val="0"/>
        <w:rPr>
          <w:rFonts w:ascii="Arial" w:eastAsia="Arial Unicode MS" w:hAnsi="Arial" w:cs="Arial"/>
          <w:i/>
          <w:sz w:val="22"/>
          <w:szCs w:val="22"/>
          <w:u w:color="000000"/>
        </w:rPr>
      </w:pPr>
      <w:r w:rsidRPr="00A6584B">
        <w:rPr>
          <w:rFonts w:ascii="Arial" w:eastAsia="Arial Unicode MS" w:hAnsi="Arial" w:cs="Arial"/>
          <w:b/>
          <w:sz w:val="22"/>
          <w:szCs w:val="22"/>
          <w:u w:color="000000"/>
        </w:rPr>
        <w:t>Week 1</w:t>
      </w:r>
      <w:r w:rsidRPr="00E1541C">
        <w:rPr>
          <w:rFonts w:ascii="Arial" w:eastAsia="Arial Unicode MS" w:hAnsi="Arial" w:cs="Arial"/>
          <w:sz w:val="22"/>
          <w:szCs w:val="22"/>
          <w:u w:color="000000"/>
        </w:rPr>
        <w:tab/>
      </w:r>
      <w:r w:rsidR="00492607" w:rsidRPr="00A6584B">
        <w:rPr>
          <w:rFonts w:ascii="Arial" w:eastAsia="Arial Unicode MS" w:hAnsi="Arial" w:cs="Arial"/>
          <w:b/>
          <w:sz w:val="22"/>
          <w:szCs w:val="22"/>
          <w:u w:color="000000"/>
        </w:rPr>
        <w:t>It All Starts with Jesus:</w:t>
      </w:r>
      <w:r w:rsidRPr="00A6584B">
        <w:rPr>
          <w:rFonts w:ascii="Arial" w:eastAsia="Arial Unicode MS" w:hAnsi="Arial" w:cs="Arial"/>
          <w:b/>
          <w:sz w:val="22"/>
          <w:szCs w:val="22"/>
          <w:u w:color="000000"/>
        </w:rPr>
        <w:t xml:space="preserve"> Portrait of God’s Generosity</w:t>
      </w:r>
      <w:r w:rsidRPr="00E1541C">
        <w:rPr>
          <w:rFonts w:ascii="Arial" w:eastAsia="Arial Unicode MS" w:hAnsi="Arial" w:cs="Arial"/>
          <w:i/>
          <w:sz w:val="22"/>
          <w:szCs w:val="22"/>
          <w:u w:color="000000"/>
        </w:rPr>
        <w:t xml:space="preserve"> </w:t>
      </w:r>
    </w:p>
    <w:p w:rsidR="000B21B9" w:rsidRPr="00E1541C" w:rsidRDefault="000B21B9" w:rsidP="00E20641">
      <w:pPr>
        <w:spacing w:line="360" w:lineRule="auto"/>
        <w:outlineLvl w:val="0"/>
        <w:rPr>
          <w:rFonts w:ascii="Arial" w:eastAsia="Arial Unicode MS" w:hAnsi="Arial" w:cs="Arial"/>
          <w:sz w:val="22"/>
          <w:szCs w:val="22"/>
          <w:u w:color="000000"/>
        </w:rPr>
      </w:pPr>
      <w:r w:rsidRPr="00E1541C">
        <w:rPr>
          <w:rFonts w:ascii="Arial" w:eastAsia="Arial Unicode MS" w:hAnsi="Arial" w:cs="Arial"/>
          <w:sz w:val="22"/>
          <w:szCs w:val="22"/>
          <w:u w:color="000000"/>
        </w:rPr>
        <w:tab/>
      </w:r>
      <w:r w:rsidRPr="00E1541C">
        <w:rPr>
          <w:rFonts w:ascii="Arial" w:eastAsia="Arial Unicode MS" w:hAnsi="Arial" w:cs="Arial"/>
          <w:sz w:val="22"/>
          <w:szCs w:val="22"/>
          <w:u w:color="000000"/>
        </w:rPr>
        <w:tab/>
        <w:t>Text</w:t>
      </w:r>
      <w:r w:rsidR="00680F99">
        <w:rPr>
          <w:rFonts w:ascii="Arial" w:eastAsia="Arial Unicode MS" w:hAnsi="Arial" w:cs="Arial"/>
          <w:sz w:val="22"/>
          <w:szCs w:val="22"/>
          <w:u w:color="000000"/>
        </w:rPr>
        <w:t xml:space="preserve"> -- </w:t>
      </w:r>
      <w:r w:rsidRPr="00E1541C">
        <w:rPr>
          <w:rFonts w:ascii="Arial" w:eastAsia="Arial Unicode MS" w:hAnsi="Arial" w:cs="Arial"/>
          <w:sz w:val="22"/>
          <w:szCs w:val="22"/>
          <w:u w:color="000000"/>
        </w:rPr>
        <w:t>John 13:1-17, 34</w:t>
      </w:r>
      <w:r w:rsidRPr="00E1541C">
        <w:rPr>
          <w:rFonts w:ascii="Arial" w:eastAsia="Arial Unicode MS" w:hAnsi="Arial" w:cs="Arial"/>
          <w:sz w:val="22"/>
          <w:szCs w:val="22"/>
          <w:u w:color="000000"/>
        </w:rPr>
        <w:tab/>
      </w:r>
    </w:p>
    <w:p w:rsidR="000B21B9" w:rsidRPr="00E1541C" w:rsidRDefault="000B21B9" w:rsidP="00E20641">
      <w:pPr>
        <w:spacing w:line="360" w:lineRule="auto"/>
        <w:outlineLvl w:val="0"/>
        <w:rPr>
          <w:rFonts w:ascii="Arial" w:eastAsia="Arial Unicode MS" w:hAnsi="Arial" w:cs="Arial"/>
          <w:sz w:val="22"/>
          <w:szCs w:val="22"/>
          <w:u w:color="000000"/>
        </w:rPr>
      </w:pPr>
      <w:r w:rsidRPr="00E1541C">
        <w:rPr>
          <w:rFonts w:ascii="Arial" w:eastAsia="Arial Unicode MS" w:hAnsi="Arial" w:cs="Arial"/>
          <w:sz w:val="22"/>
          <w:szCs w:val="22"/>
          <w:u w:color="000000"/>
        </w:rPr>
        <w:tab/>
      </w:r>
      <w:r w:rsidRPr="00E1541C">
        <w:rPr>
          <w:rFonts w:ascii="Arial" w:eastAsia="Arial Unicode MS" w:hAnsi="Arial" w:cs="Arial"/>
          <w:sz w:val="22"/>
          <w:szCs w:val="22"/>
          <w:u w:color="000000"/>
        </w:rPr>
        <w:tab/>
      </w:r>
    </w:p>
    <w:p w:rsidR="000B21B9" w:rsidRPr="00E1541C" w:rsidRDefault="000B21B9" w:rsidP="00E20641">
      <w:pPr>
        <w:spacing w:line="360" w:lineRule="auto"/>
        <w:outlineLvl w:val="0"/>
        <w:rPr>
          <w:rFonts w:ascii="Arial" w:eastAsia="Arial Unicode MS" w:hAnsi="Arial" w:cs="Arial"/>
          <w:sz w:val="22"/>
          <w:szCs w:val="22"/>
          <w:u w:color="000000"/>
        </w:rPr>
      </w:pPr>
      <w:r w:rsidRPr="00A6584B">
        <w:rPr>
          <w:rFonts w:ascii="Arial" w:eastAsia="Arial Unicode MS" w:hAnsi="Arial" w:cs="Arial"/>
          <w:b/>
          <w:sz w:val="22"/>
          <w:szCs w:val="22"/>
          <w:u w:color="000000"/>
        </w:rPr>
        <w:t>Week 2</w:t>
      </w:r>
      <w:r w:rsidRPr="00E1541C">
        <w:rPr>
          <w:rFonts w:ascii="Arial" w:eastAsia="Arial Unicode MS" w:hAnsi="Arial" w:cs="Arial"/>
          <w:sz w:val="22"/>
          <w:szCs w:val="22"/>
          <w:u w:color="000000"/>
        </w:rPr>
        <w:tab/>
      </w:r>
      <w:r w:rsidR="00813324" w:rsidRPr="00E1541C">
        <w:rPr>
          <w:rFonts w:ascii="Arial" w:eastAsia="Arial Unicode MS" w:hAnsi="Arial" w:cs="Arial"/>
          <w:b/>
          <w:sz w:val="22"/>
          <w:szCs w:val="22"/>
          <w:u w:color="000000"/>
        </w:rPr>
        <w:t>Giving Grounds Us</w:t>
      </w:r>
    </w:p>
    <w:p w:rsidR="000B21B9" w:rsidRPr="00E1541C" w:rsidRDefault="000B21B9" w:rsidP="00E20641">
      <w:pPr>
        <w:spacing w:line="360" w:lineRule="auto"/>
        <w:outlineLvl w:val="0"/>
        <w:rPr>
          <w:rFonts w:ascii="Arial" w:eastAsia="Arial Unicode MS" w:hAnsi="Arial" w:cs="Arial"/>
          <w:sz w:val="22"/>
          <w:szCs w:val="22"/>
          <w:u w:color="000000"/>
        </w:rPr>
      </w:pPr>
      <w:r w:rsidRPr="00E1541C">
        <w:rPr>
          <w:rFonts w:ascii="Arial" w:eastAsia="Arial Unicode MS" w:hAnsi="Arial" w:cs="Arial"/>
          <w:sz w:val="22"/>
          <w:szCs w:val="22"/>
          <w:u w:color="000000"/>
        </w:rPr>
        <w:tab/>
      </w:r>
      <w:r w:rsidRPr="00E1541C">
        <w:rPr>
          <w:rFonts w:ascii="Arial" w:eastAsia="Arial Unicode MS" w:hAnsi="Arial" w:cs="Arial"/>
          <w:sz w:val="22"/>
          <w:szCs w:val="22"/>
          <w:u w:color="000000"/>
        </w:rPr>
        <w:tab/>
        <w:t>Text</w:t>
      </w:r>
      <w:r w:rsidR="00680F99">
        <w:rPr>
          <w:rFonts w:ascii="Arial" w:eastAsia="Arial Unicode MS" w:hAnsi="Arial" w:cs="Arial"/>
          <w:sz w:val="22"/>
          <w:szCs w:val="22"/>
          <w:u w:color="000000"/>
        </w:rPr>
        <w:t xml:space="preserve"> --</w:t>
      </w:r>
      <w:r w:rsidRPr="00E1541C">
        <w:rPr>
          <w:rFonts w:ascii="Arial" w:eastAsia="Arial Unicode MS" w:hAnsi="Arial" w:cs="Arial"/>
          <w:sz w:val="22"/>
          <w:szCs w:val="22"/>
          <w:u w:color="000000"/>
        </w:rPr>
        <w:t xml:space="preserve"> I Timothy 6:6-19 &amp; Luke 16:19-31  </w:t>
      </w:r>
    </w:p>
    <w:p w:rsidR="000B21B9" w:rsidRPr="00E1541C" w:rsidRDefault="000B21B9" w:rsidP="00E20641">
      <w:pPr>
        <w:spacing w:line="360" w:lineRule="auto"/>
        <w:outlineLvl w:val="0"/>
        <w:rPr>
          <w:rFonts w:ascii="Arial" w:eastAsia="Arial Unicode MS" w:hAnsi="Arial" w:cs="Arial"/>
          <w:sz w:val="22"/>
          <w:szCs w:val="22"/>
          <w:u w:color="000000"/>
        </w:rPr>
      </w:pPr>
      <w:r w:rsidRPr="00E1541C">
        <w:rPr>
          <w:rFonts w:ascii="Arial" w:eastAsia="Arial Unicode MS" w:hAnsi="Arial" w:cs="Arial"/>
          <w:sz w:val="22"/>
          <w:szCs w:val="22"/>
          <w:u w:color="000000"/>
        </w:rPr>
        <w:tab/>
      </w:r>
      <w:r w:rsidRPr="00E1541C">
        <w:rPr>
          <w:rFonts w:ascii="Arial" w:eastAsia="Arial Unicode MS" w:hAnsi="Arial" w:cs="Arial"/>
          <w:sz w:val="22"/>
          <w:szCs w:val="22"/>
          <w:u w:color="000000"/>
        </w:rPr>
        <w:tab/>
        <w:t xml:space="preserve">(Assigned on 9/29 in the Lectionary) </w:t>
      </w:r>
    </w:p>
    <w:p w:rsidR="000B21B9" w:rsidRPr="00A6584B" w:rsidRDefault="000B21B9" w:rsidP="00E20641">
      <w:pPr>
        <w:spacing w:line="360" w:lineRule="auto"/>
        <w:outlineLvl w:val="0"/>
        <w:rPr>
          <w:rFonts w:ascii="Arial" w:eastAsia="Arial Unicode MS" w:hAnsi="Arial" w:cs="Arial"/>
          <w:sz w:val="22"/>
          <w:szCs w:val="22"/>
          <w:u w:color="000000"/>
        </w:rPr>
      </w:pPr>
      <w:r w:rsidRPr="00E1541C">
        <w:rPr>
          <w:rFonts w:ascii="Arial" w:eastAsia="Arial Unicode MS" w:hAnsi="Arial" w:cs="Arial"/>
          <w:sz w:val="22"/>
          <w:szCs w:val="22"/>
          <w:u w:color="000000"/>
        </w:rPr>
        <w:tab/>
      </w:r>
    </w:p>
    <w:p w:rsidR="000B21B9" w:rsidRPr="00A6584B" w:rsidRDefault="000B21B9" w:rsidP="00E20641">
      <w:pPr>
        <w:spacing w:line="360" w:lineRule="auto"/>
        <w:outlineLvl w:val="0"/>
        <w:rPr>
          <w:rFonts w:ascii="Arial" w:eastAsia="Arial Unicode MS" w:hAnsi="Arial" w:cs="Arial"/>
          <w:sz w:val="22"/>
          <w:szCs w:val="22"/>
          <w:u w:color="000000"/>
        </w:rPr>
      </w:pPr>
      <w:r w:rsidRPr="00A6584B">
        <w:rPr>
          <w:rFonts w:ascii="Arial" w:eastAsia="Arial Unicode MS" w:hAnsi="Arial" w:cs="Arial"/>
          <w:b/>
          <w:sz w:val="22"/>
          <w:szCs w:val="22"/>
          <w:u w:color="000000"/>
        </w:rPr>
        <w:t>Week 3</w:t>
      </w:r>
      <w:r w:rsidRPr="00A6584B">
        <w:rPr>
          <w:rFonts w:ascii="Arial" w:eastAsia="Arial Unicode MS" w:hAnsi="Arial" w:cs="Arial"/>
          <w:sz w:val="22"/>
          <w:szCs w:val="22"/>
          <w:u w:color="000000"/>
        </w:rPr>
        <w:tab/>
      </w:r>
      <w:r w:rsidRPr="00A6584B">
        <w:rPr>
          <w:rFonts w:ascii="Arial" w:eastAsia="Arial Unicode MS" w:hAnsi="Arial" w:cs="Arial"/>
          <w:b/>
          <w:sz w:val="22"/>
          <w:szCs w:val="22"/>
          <w:u w:color="000000"/>
        </w:rPr>
        <w:t>When Giving May Not Make Sense</w:t>
      </w:r>
    </w:p>
    <w:p w:rsidR="000B21B9" w:rsidRPr="00E1541C" w:rsidRDefault="000B21B9" w:rsidP="00E20641">
      <w:pPr>
        <w:spacing w:line="360" w:lineRule="auto"/>
        <w:outlineLvl w:val="0"/>
        <w:rPr>
          <w:rFonts w:ascii="Arial" w:eastAsia="Arial Unicode MS" w:hAnsi="Arial" w:cs="Arial"/>
          <w:sz w:val="22"/>
          <w:szCs w:val="22"/>
          <w:u w:color="000000"/>
        </w:rPr>
      </w:pPr>
      <w:r w:rsidRPr="00E1541C">
        <w:rPr>
          <w:rFonts w:ascii="Arial" w:eastAsia="Arial Unicode MS" w:hAnsi="Arial" w:cs="Arial"/>
          <w:sz w:val="22"/>
          <w:szCs w:val="22"/>
          <w:u w:color="000000"/>
        </w:rPr>
        <w:tab/>
      </w:r>
      <w:r w:rsidRPr="00E1541C">
        <w:rPr>
          <w:rFonts w:ascii="Arial" w:eastAsia="Arial Unicode MS" w:hAnsi="Arial" w:cs="Arial"/>
          <w:sz w:val="22"/>
          <w:szCs w:val="22"/>
          <w:u w:color="000000"/>
        </w:rPr>
        <w:tab/>
        <w:t>Text</w:t>
      </w:r>
      <w:r w:rsidR="00680F99">
        <w:rPr>
          <w:rFonts w:ascii="Arial" w:eastAsia="Arial Unicode MS" w:hAnsi="Arial" w:cs="Arial"/>
          <w:sz w:val="22"/>
          <w:szCs w:val="22"/>
          <w:u w:color="000000"/>
        </w:rPr>
        <w:t xml:space="preserve"> -- </w:t>
      </w:r>
      <w:r w:rsidRPr="00E1541C">
        <w:rPr>
          <w:rFonts w:ascii="Arial" w:eastAsia="Arial Unicode MS" w:hAnsi="Arial" w:cs="Arial"/>
          <w:sz w:val="22"/>
          <w:szCs w:val="22"/>
          <w:u w:color="000000"/>
        </w:rPr>
        <w:t>I Kings 17</w:t>
      </w:r>
      <w:r w:rsidRPr="00E1541C">
        <w:rPr>
          <w:rFonts w:ascii="Arial" w:eastAsia="Arial Unicode MS" w:hAnsi="Arial" w:cs="Arial"/>
          <w:sz w:val="22"/>
          <w:szCs w:val="22"/>
          <w:u w:color="000000"/>
        </w:rPr>
        <w:tab/>
      </w:r>
    </w:p>
    <w:p w:rsidR="000B21B9" w:rsidRPr="00E1541C" w:rsidRDefault="000B21B9" w:rsidP="00E20641">
      <w:pPr>
        <w:spacing w:line="360" w:lineRule="auto"/>
        <w:outlineLvl w:val="0"/>
        <w:rPr>
          <w:rFonts w:ascii="Arial" w:eastAsia="Arial Unicode MS" w:hAnsi="Arial" w:cs="Arial"/>
          <w:sz w:val="22"/>
          <w:szCs w:val="22"/>
          <w:u w:color="000000"/>
        </w:rPr>
      </w:pPr>
      <w:r w:rsidRPr="00E1541C">
        <w:rPr>
          <w:rFonts w:ascii="Arial" w:eastAsia="Arial Unicode MS" w:hAnsi="Arial" w:cs="Arial"/>
          <w:sz w:val="22"/>
          <w:szCs w:val="22"/>
          <w:u w:color="000000"/>
        </w:rPr>
        <w:tab/>
      </w:r>
      <w:r w:rsidRPr="00E1541C">
        <w:rPr>
          <w:rFonts w:ascii="Arial" w:eastAsia="Arial Unicode MS" w:hAnsi="Arial" w:cs="Arial"/>
          <w:sz w:val="22"/>
          <w:szCs w:val="22"/>
          <w:u w:color="000000"/>
        </w:rPr>
        <w:tab/>
        <w:t>Note</w:t>
      </w:r>
      <w:r w:rsidR="00680F99">
        <w:rPr>
          <w:rFonts w:ascii="Arial" w:eastAsia="Arial Unicode MS" w:hAnsi="Arial" w:cs="Arial"/>
          <w:sz w:val="22"/>
          <w:szCs w:val="22"/>
          <w:u w:color="000000"/>
        </w:rPr>
        <w:t xml:space="preserve">: </w:t>
      </w:r>
      <w:r w:rsidRPr="00E1541C">
        <w:rPr>
          <w:rFonts w:ascii="Arial" w:eastAsia="Arial Unicode MS" w:hAnsi="Arial" w:cs="Arial"/>
          <w:sz w:val="22"/>
          <w:szCs w:val="22"/>
          <w:u w:color="000000"/>
        </w:rPr>
        <w:t xml:space="preserve">Giving is an </w:t>
      </w:r>
      <w:r w:rsidR="00680F99">
        <w:rPr>
          <w:rFonts w:ascii="Arial" w:eastAsia="Arial Unicode MS" w:hAnsi="Arial" w:cs="Arial"/>
          <w:sz w:val="22"/>
          <w:szCs w:val="22"/>
          <w:u w:color="000000"/>
        </w:rPr>
        <w:t>a</w:t>
      </w:r>
      <w:r w:rsidRPr="00E1541C">
        <w:rPr>
          <w:rFonts w:ascii="Arial" w:eastAsia="Arial Unicode MS" w:hAnsi="Arial" w:cs="Arial"/>
          <w:sz w:val="22"/>
          <w:szCs w:val="22"/>
          <w:u w:color="000000"/>
        </w:rPr>
        <w:t xml:space="preserve">ct of </w:t>
      </w:r>
      <w:r w:rsidR="00680F99">
        <w:rPr>
          <w:rFonts w:ascii="Arial" w:eastAsia="Arial Unicode MS" w:hAnsi="Arial" w:cs="Arial"/>
          <w:sz w:val="22"/>
          <w:szCs w:val="22"/>
          <w:u w:color="000000"/>
        </w:rPr>
        <w:t>f</w:t>
      </w:r>
      <w:r w:rsidRPr="00E1541C">
        <w:rPr>
          <w:rFonts w:ascii="Arial" w:eastAsia="Arial Unicode MS" w:hAnsi="Arial" w:cs="Arial"/>
          <w:sz w:val="22"/>
          <w:szCs w:val="22"/>
          <w:u w:color="000000"/>
        </w:rPr>
        <w:t xml:space="preserve">aith and </w:t>
      </w:r>
      <w:r w:rsidR="00680F99">
        <w:rPr>
          <w:rFonts w:ascii="Arial" w:eastAsia="Arial Unicode MS" w:hAnsi="Arial" w:cs="Arial"/>
          <w:sz w:val="22"/>
          <w:szCs w:val="22"/>
          <w:u w:color="000000"/>
        </w:rPr>
        <w:t>t</w:t>
      </w:r>
      <w:r w:rsidRPr="00E1541C">
        <w:rPr>
          <w:rFonts w:ascii="Arial" w:eastAsia="Arial Unicode MS" w:hAnsi="Arial" w:cs="Arial"/>
          <w:sz w:val="22"/>
          <w:szCs w:val="22"/>
          <w:u w:color="000000"/>
        </w:rPr>
        <w:t>rust</w:t>
      </w:r>
      <w:r w:rsidR="00492607" w:rsidRPr="00E1541C">
        <w:rPr>
          <w:rFonts w:ascii="Arial" w:eastAsia="Arial Unicode MS" w:hAnsi="Arial" w:cs="Arial"/>
          <w:sz w:val="22"/>
          <w:szCs w:val="22"/>
          <w:u w:color="000000"/>
        </w:rPr>
        <w:t xml:space="preserve"> in </w:t>
      </w:r>
      <w:r w:rsidR="00680F99">
        <w:rPr>
          <w:rFonts w:ascii="Arial" w:eastAsia="Arial Unicode MS" w:hAnsi="Arial" w:cs="Arial"/>
          <w:sz w:val="22"/>
          <w:szCs w:val="22"/>
          <w:u w:color="000000"/>
        </w:rPr>
        <w:t>o</w:t>
      </w:r>
      <w:r w:rsidR="00492607" w:rsidRPr="00E1541C">
        <w:rPr>
          <w:rFonts w:ascii="Arial" w:eastAsia="Arial Unicode MS" w:hAnsi="Arial" w:cs="Arial"/>
          <w:sz w:val="22"/>
          <w:szCs w:val="22"/>
          <w:u w:color="000000"/>
        </w:rPr>
        <w:t xml:space="preserve">ngoing </w:t>
      </w:r>
      <w:r w:rsidR="00680F99">
        <w:rPr>
          <w:rFonts w:ascii="Arial" w:eastAsia="Arial Unicode MS" w:hAnsi="Arial" w:cs="Arial"/>
          <w:sz w:val="22"/>
          <w:szCs w:val="22"/>
          <w:u w:color="000000"/>
        </w:rPr>
        <w:t>p</w:t>
      </w:r>
      <w:r w:rsidR="00492607" w:rsidRPr="00E1541C">
        <w:rPr>
          <w:rFonts w:ascii="Arial" w:eastAsia="Arial Unicode MS" w:hAnsi="Arial" w:cs="Arial"/>
          <w:sz w:val="22"/>
          <w:szCs w:val="22"/>
          <w:u w:color="000000"/>
        </w:rPr>
        <w:t>rovision</w:t>
      </w:r>
      <w:r w:rsidR="00680F99">
        <w:rPr>
          <w:rFonts w:ascii="Arial" w:eastAsia="Arial Unicode MS" w:hAnsi="Arial" w:cs="Arial"/>
          <w:sz w:val="22"/>
          <w:szCs w:val="22"/>
          <w:u w:color="000000"/>
        </w:rPr>
        <w:t>.</w:t>
      </w:r>
    </w:p>
    <w:p w:rsidR="000B21B9" w:rsidRPr="00A6584B" w:rsidRDefault="000B21B9" w:rsidP="00E20641">
      <w:pPr>
        <w:spacing w:line="360" w:lineRule="auto"/>
        <w:outlineLvl w:val="0"/>
        <w:rPr>
          <w:rFonts w:ascii="Arial" w:eastAsia="Arial Unicode MS" w:hAnsi="Arial" w:cs="Arial"/>
          <w:b/>
          <w:sz w:val="22"/>
          <w:szCs w:val="22"/>
          <w:u w:color="000000"/>
        </w:rPr>
      </w:pPr>
      <w:r w:rsidRPr="00A6584B">
        <w:rPr>
          <w:rFonts w:ascii="Arial" w:eastAsia="Arial Unicode MS" w:hAnsi="Arial" w:cs="Arial"/>
          <w:b/>
          <w:sz w:val="22"/>
          <w:szCs w:val="22"/>
          <w:u w:color="000000"/>
        </w:rPr>
        <w:tab/>
      </w:r>
    </w:p>
    <w:p w:rsidR="000B21B9" w:rsidRPr="00A6584B" w:rsidRDefault="000B21B9" w:rsidP="00E20641">
      <w:pPr>
        <w:spacing w:line="360" w:lineRule="auto"/>
        <w:outlineLvl w:val="0"/>
        <w:rPr>
          <w:rFonts w:ascii="Arial" w:eastAsia="Arial Unicode MS" w:hAnsi="Arial" w:cs="Arial"/>
          <w:b/>
          <w:sz w:val="22"/>
          <w:szCs w:val="22"/>
          <w:u w:color="000000"/>
        </w:rPr>
      </w:pPr>
      <w:r w:rsidRPr="00A6584B">
        <w:rPr>
          <w:rFonts w:ascii="Arial" w:eastAsia="Arial Unicode MS" w:hAnsi="Arial" w:cs="Arial"/>
          <w:b/>
          <w:sz w:val="22"/>
          <w:szCs w:val="22"/>
          <w:u w:color="000000"/>
        </w:rPr>
        <w:t>Week 4</w:t>
      </w:r>
      <w:r w:rsidRPr="00A6584B">
        <w:rPr>
          <w:rFonts w:ascii="Arial" w:eastAsia="Arial Unicode MS" w:hAnsi="Arial" w:cs="Arial"/>
          <w:b/>
          <w:sz w:val="22"/>
          <w:szCs w:val="22"/>
          <w:u w:color="000000"/>
        </w:rPr>
        <w:tab/>
        <w:t xml:space="preserve">The Barnabas in All of Us </w:t>
      </w:r>
    </w:p>
    <w:p w:rsidR="00492607" w:rsidRPr="00E1541C" w:rsidRDefault="000B21B9" w:rsidP="00E20641">
      <w:pPr>
        <w:spacing w:line="360" w:lineRule="auto"/>
        <w:outlineLvl w:val="0"/>
        <w:rPr>
          <w:rFonts w:ascii="Arial" w:eastAsia="Arial Unicode MS" w:hAnsi="Arial" w:cs="Arial"/>
          <w:sz w:val="22"/>
          <w:szCs w:val="22"/>
          <w:u w:color="000000"/>
        </w:rPr>
      </w:pPr>
      <w:r w:rsidRPr="00E1541C">
        <w:rPr>
          <w:rFonts w:ascii="Arial" w:eastAsia="Arial Unicode MS" w:hAnsi="Arial" w:cs="Arial"/>
          <w:sz w:val="22"/>
          <w:szCs w:val="22"/>
          <w:u w:color="000000"/>
        </w:rPr>
        <w:tab/>
      </w:r>
      <w:r w:rsidRPr="00E1541C">
        <w:rPr>
          <w:rFonts w:ascii="Arial" w:eastAsia="Arial Unicode MS" w:hAnsi="Arial" w:cs="Arial"/>
          <w:sz w:val="22"/>
          <w:szCs w:val="22"/>
          <w:u w:color="000000"/>
        </w:rPr>
        <w:tab/>
      </w:r>
      <w:r w:rsidR="00680F99">
        <w:rPr>
          <w:rFonts w:ascii="Arial" w:eastAsia="Arial Unicode MS" w:hAnsi="Arial" w:cs="Arial"/>
          <w:sz w:val="22"/>
          <w:szCs w:val="22"/>
          <w:u w:color="000000"/>
        </w:rPr>
        <w:t xml:space="preserve">Text -- </w:t>
      </w:r>
      <w:r w:rsidRPr="00E1541C">
        <w:rPr>
          <w:rFonts w:ascii="Arial" w:eastAsia="Arial Unicode MS" w:hAnsi="Arial" w:cs="Arial"/>
          <w:sz w:val="22"/>
          <w:szCs w:val="22"/>
          <w:u w:color="000000"/>
        </w:rPr>
        <w:t xml:space="preserve">Acts 4:32-37 (Barnabas and the </w:t>
      </w:r>
      <w:r w:rsidR="00680F99">
        <w:rPr>
          <w:rFonts w:ascii="Arial" w:eastAsia="Arial Unicode MS" w:hAnsi="Arial" w:cs="Arial"/>
          <w:sz w:val="22"/>
          <w:szCs w:val="22"/>
          <w:u w:color="000000"/>
        </w:rPr>
        <w:t>g</w:t>
      </w:r>
      <w:r w:rsidRPr="00E1541C">
        <w:rPr>
          <w:rFonts w:ascii="Arial" w:eastAsia="Arial Unicode MS" w:hAnsi="Arial" w:cs="Arial"/>
          <w:sz w:val="22"/>
          <w:szCs w:val="22"/>
          <w:u w:color="000000"/>
        </w:rPr>
        <w:t>enerosity of the Early Church)</w:t>
      </w:r>
    </w:p>
    <w:p w:rsidR="000B21B9" w:rsidRPr="00E1541C" w:rsidRDefault="00492607" w:rsidP="00E20641">
      <w:pPr>
        <w:spacing w:line="360" w:lineRule="auto"/>
        <w:outlineLvl w:val="0"/>
        <w:rPr>
          <w:rFonts w:ascii="Arial" w:eastAsia="Arial Unicode MS" w:hAnsi="Arial" w:cs="Arial"/>
          <w:sz w:val="22"/>
          <w:szCs w:val="22"/>
          <w:u w:color="000000"/>
        </w:rPr>
      </w:pPr>
      <w:r w:rsidRPr="00E1541C">
        <w:rPr>
          <w:rFonts w:ascii="Arial" w:eastAsia="Arial Unicode MS" w:hAnsi="Arial" w:cs="Arial"/>
          <w:sz w:val="22"/>
          <w:szCs w:val="22"/>
          <w:u w:color="000000"/>
        </w:rPr>
        <w:tab/>
      </w:r>
      <w:r w:rsidRPr="00E1541C">
        <w:rPr>
          <w:rFonts w:ascii="Arial" w:eastAsia="Arial Unicode MS" w:hAnsi="Arial" w:cs="Arial"/>
          <w:sz w:val="22"/>
          <w:szCs w:val="22"/>
          <w:u w:color="000000"/>
        </w:rPr>
        <w:tab/>
        <w:t>Note</w:t>
      </w:r>
      <w:r w:rsidR="00680F99">
        <w:rPr>
          <w:rFonts w:ascii="Arial" w:eastAsia="Arial Unicode MS" w:hAnsi="Arial" w:cs="Arial"/>
          <w:sz w:val="22"/>
          <w:szCs w:val="22"/>
          <w:u w:color="000000"/>
        </w:rPr>
        <w:t>: G</w:t>
      </w:r>
      <w:r w:rsidRPr="00E1541C">
        <w:rPr>
          <w:rFonts w:ascii="Arial" w:eastAsia="Arial Unicode MS" w:hAnsi="Arial" w:cs="Arial"/>
          <w:sz w:val="22"/>
          <w:szCs w:val="22"/>
          <w:u w:color="000000"/>
        </w:rPr>
        <w:t>enerosity is contagious, powerful</w:t>
      </w:r>
      <w:r w:rsidR="00680F99">
        <w:rPr>
          <w:rFonts w:ascii="Arial" w:eastAsia="Arial Unicode MS" w:hAnsi="Arial" w:cs="Arial"/>
          <w:sz w:val="22"/>
          <w:szCs w:val="22"/>
          <w:u w:color="000000"/>
        </w:rPr>
        <w:t xml:space="preserve">, </w:t>
      </w:r>
      <w:r w:rsidRPr="00E1541C">
        <w:rPr>
          <w:rFonts w:ascii="Arial" w:eastAsia="Arial Unicode MS" w:hAnsi="Arial" w:cs="Arial"/>
          <w:sz w:val="22"/>
          <w:szCs w:val="22"/>
          <w:u w:color="000000"/>
        </w:rPr>
        <w:t xml:space="preserve">and good </w:t>
      </w:r>
      <w:r w:rsidR="00680F99">
        <w:rPr>
          <w:rFonts w:ascii="Arial" w:eastAsia="Arial Unicode MS" w:hAnsi="Arial" w:cs="Arial"/>
          <w:sz w:val="22"/>
          <w:szCs w:val="22"/>
          <w:u w:color="000000"/>
        </w:rPr>
        <w:t>e</w:t>
      </w:r>
      <w:r w:rsidRPr="00E1541C">
        <w:rPr>
          <w:rFonts w:ascii="Arial" w:eastAsia="Arial Unicode MS" w:hAnsi="Arial" w:cs="Arial"/>
          <w:sz w:val="22"/>
          <w:szCs w:val="22"/>
          <w:u w:color="000000"/>
        </w:rPr>
        <w:t>vangelism</w:t>
      </w:r>
      <w:r w:rsidR="00680F99">
        <w:rPr>
          <w:rFonts w:ascii="Arial" w:eastAsia="Arial Unicode MS" w:hAnsi="Arial" w:cs="Arial"/>
          <w:sz w:val="22"/>
          <w:szCs w:val="22"/>
          <w:u w:color="000000"/>
        </w:rPr>
        <w:t>.</w:t>
      </w:r>
      <w:r w:rsidR="000B21B9" w:rsidRPr="00E1541C">
        <w:rPr>
          <w:rFonts w:ascii="Arial" w:eastAsia="Arial Unicode MS" w:hAnsi="Arial" w:cs="Arial"/>
          <w:sz w:val="22"/>
          <w:szCs w:val="22"/>
          <w:u w:color="000000"/>
        </w:rPr>
        <w:tab/>
      </w:r>
    </w:p>
    <w:p w:rsidR="000B21B9" w:rsidRPr="00E1541C" w:rsidRDefault="000B21B9" w:rsidP="00E20641">
      <w:pPr>
        <w:spacing w:line="360" w:lineRule="auto"/>
        <w:outlineLvl w:val="0"/>
        <w:rPr>
          <w:rFonts w:ascii="Arial" w:eastAsia="Arial Unicode MS" w:hAnsi="Arial" w:cs="Arial"/>
          <w:sz w:val="22"/>
          <w:szCs w:val="22"/>
          <w:u w:color="000000"/>
        </w:rPr>
      </w:pPr>
      <w:r w:rsidRPr="00E1541C">
        <w:rPr>
          <w:rFonts w:ascii="Arial" w:eastAsia="Arial Unicode MS" w:hAnsi="Arial" w:cs="Arial"/>
          <w:sz w:val="22"/>
          <w:szCs w:val="22"/>
          <w:u w:color="000000"/>
        </w:rPr>
        <w:tab/>
      </w:r>
    </w:p>
    <w:p w:rsidR="00680F99" w:rsidRDefault="000B21B9" w:rsidP="00E20641">
      <w:pPr>
        <w:spacing w:line="360" w:lineRule="auto"/>
        <w:outlineLvl w:val="0"/>
        <w:rPr>
          <w:rFonts w:ascii="Arial" w:hAnsi="Arial" w:cs="Arial"/>
          <w:b/>
          <w:sz w:val="22"/>
          <w:szCs w:val="22"/>
        </w:rPr>
      </w:pPr>
      <w:r w:rsidRPr="00A6584B">
        <w:rPr>
          <w:rFonts w:ascii="Arial" w:hAnsi="Arial" w:cs="Arial"/>
          <w:b/>
          <w:sz w:val="22"/>
          <w:szCs w:val="22"/>
        </w:rPr>
        <w:t>Week 5</w:t>
      </w:r>
      <w:r w:rsidRPr="00E1541C">
        <w:rPr>
          <w:rFonts w:ascii="Arial" w:hAnsi="Arial" w:cs="Arial"/>
          <w:sz w:val="22"/>
          <w:szCs w:val="22"/>
        </w:rPr>
        <w:t xml:space="preserve"> </w:t>
      </w:r>
      <w:r w:rsidRPr="00E1541C">
        <w:rPr>
          <w:rFonts w:ascii="Arial" w:hAnsi="Arial" w:cs="Arial"/>
          <w:sz w:val="22"/>
          <w:szCs w:val="22"/>
        </w:rPr>
        <w:tab/>
      </w:r>
      <w:r w:rsidR="00492607" w:rsidRPr="00E1541C">
        <w:rPr>
          <w:rFonts w:ascii="Arial" w:hAnsi="Arial" w:cs="Arial"/>
          <w:b/>
          <w:sz w:val="22"/>
          <w:szCs w:val="22"/>
        </w:rPr>
        <w:t>Commitment Sunday</w:t>
      </w:r>
      <w:r w:rsidR="00680F99">
        <w:rPr>
          <w:rFonts w:ascii="Arial" w:hAnsi="Arial" w:cs="Arial"/>
          <w:b/>
          <w:sz w:val="22"/>
          <w:szCs w:val="22"/>
        </w:rPr>
        <w:t>:</w:t>
      </w:r>
      <w:r w:rsidR="00E1541C" w:rsidRPr="00E1541C">
        <w:rPr>
          <w:rFonts w:ascii="Arial" w:hAnsi="Arial" w:cs="Arial"/>
          <w:b/>
          <w:sz w:val="22"/>
          <w:szCs w:val="22"/>
        </w:rPr>
        <w:t xml:space="preserve"> </w:t>
      </w:r>
    </w:p>
    <w:p w:rsidR="000B21B9" w:rsidRPr="00E1541C" w:rsidRDefault="00680F99" w:rsidP="00E20641">
      <w:pPr>
        <w:spacing w:line="360" w:lineRule="auto"/>
        <w:outlineLvl w:val="0"/>
        <w:rPr>
          <w:rFonts w:ascii="Arial" w:hAnsi="Arial" w:cs="Arial"/>
          <w:sz w:val="22"/>
          <w:szCs w:val="22"/>
        </w:rPr>
      </w:pPr>
      <w:r>
        <w:rPr>
          <w:rFonts w:ascii="Arial" w:hAnsi="Arial" w:cs="Arial"/>
          <w:b/>
          <w:sz w:val="22"/>
          <w:szCs w:val="22"/>
        </w:rPr>
        <w:t xml:space="preserve">                        </w:t>
      </w:r>
      <w:r w:rsidR="003A0AFD" w:rsidRPr="00E1541C">
        <w:rPr>
          <w:rFonts w:ascii="Arial" w:hAnsi="Arial" w:cs="Arial"/>
          <w:b/>
          <w:sz w:val="22"/>
          <w:szCs w:val="22"/>
        </w:rPr>
        <w:t>The Great Length to Giving, Giving as</w:t>
      </w:r>
      <w:r>
        <w:rPr>
          <w:rFonts w:ascii="Arial" w:hAnsi="Arial" w:cs="Arial"/>
          <w:b/>
          <w:sz w:val="22"/>
          <w:szCs w:val="22"/>
        </w:rPr>
        <w:t xml:space="preserve"> </w:t>
      </w:r>
      <w:r w:rsidR="003A0AFD" w:rsidRPr="00E1541C">
        <w:rPr>
          <w:rFonts w:ascii="Arial" w:hAnsi="Arial" w:cs="Arial"/>
          <w:b/>
          <w:sz w:val="22"/>
          <w:szCs w:val="22"/>
        </w:rPr>
        <w:t>Worship</w:t>
      </w:r>
    </w:p>
    <w:p w:rsidR="000B21B9" w:rsidRPr="00E1541C" w:rsidRDefault="000B21B9" w:rsidP="00E20641">
      <w:pPr>
        <w:spacing w:line="360" w:lineRule="auto"/>
        <w:outlineLvl w:val="0"/>
        <w:rPr>
          <w:rFonts w:ascii="Arial" w:hAnsi="Arial" w:cs="Arial"/>
          <w:sz w:val="22"/>
          <w:szCs w:val="22"/>
        </w:rPr>
      </w:pPr>
      <w:r w:rsidRPr="00E1541C">
        <w:rPr>
          <w:rFonts w:ascii="Arial" w:hAnsi="Arial" w:cs="Arial"/>
          <w:sz w:val="22"/>
          <w:szCs w:val="22"/>
        </w:rPr>
        <w:tab/>
      </w:r>
      <w:r w:rsidRPr="00E1541C">
        <w:rPr>
          <w:rFonts w:ascii="Arial" w:hAnsi="Arial" w:cs="Arial"/>
          <w:sz w:val="22"/>
          <w:szCs w:val="22"/>
        </w:rPr>
        <w:tab/>
      </w:r>
      <w:r w:rsidR="003A0AFD" w:rsidRPr="00E1541C">
        <w:rPr>
          <w:rFonts w:ascii="Arial" w:hAnsi="Arial" w:cs="Arial"/>
          <w:sz w:val="22"/>
          <w:szCs w:val="22"/>
        </w:rPr>
        <w:t>Text</w:t>
      </w:r>
      <w:r w:rsidR="00680F99">
        <w:rPr>
          <w:rFonts w:ascii="Arial" w:hAnsi="Arial" w:cs="Arial"/>
          <w:sz w:val="22"/>
          <w:szCs w:val="22"/>
        </w:rPr>
        <w:t xml:space="preserve"> </w:t>
      </w:r>
      <w:r w:rsidR="003A0AFD" w:rsidRPr="00E1541C">
        <w:rPr>
          <w:rFonts w:ascii="Arial" w:hAnsi="Arial" w:cs="Arial"/>
          <w:sz w:val="22"/>
          <w:szCs w:val="22"/>
        </w:rPr>
        <w:t>--</w:t>
      </w:r>
      <w:r w:rsidR="00680F99">
        <w:rPr>
          <w:rFonts w:ascii="Arial" w:hAnsi="Arial" w:cs="Arial"/>
          <w:sz w:val="22"/>
          <w:szCs w:val="22"/>
        </w:rPr>
        <w:t xml:space="preserve"> </w:t>
      </w:r>
      <w:r w:rsidRPr="00E1541C">
        <w:rPr>
          <w:rFonts w:ascii="Arial" w:hAnsi="Arial" w:cs="Arial"/>
          <w:sz w:val="22"/>
          <w:szCs w:val="22"/>
        </w:rPr>
        <w:t>Matthew 2 (The Magi)</w:t>
      </w:r>
    </w:p>
    <w:p w:rsidR="00680F99" w:rsidRDefault="000B21B9" w:rsidP="009A2785">
      <w:pPr>
        <w:outlineLvl w:val="0"/>
        <w:rPr>
          <w:rFonts w:ascii="Arial" w:hAnsi="Arial" w:cs="Arial"/>
          <w:sz w:val="22"/>
          <w:szCs w:val="22"/>
        </w:rPr>
      </w:pPr>
      <w:r w:rsidRPr="00E1541C">
        <w:rPr>
          <w:rFonts w:ascii="Arial" w:hAnsi="Arial" w:cs="Arial"/>
          <w:sz w:val="22"/>
          <w:szCs w:val="22"/>
        </w:rPr>
        <w:tab/>
      </w:r>
      <w:r w:rsidRPr="00E1541C">
        <w:rPr>
          <w:rFonts w:ascii="Arial" w:hAnsi="Arial" w:cs="Arial"/>
          <w:sz w:val="22"/>
          <w:szCs w:val="22"/>
        </w:rPr>
        <w:tab/>
        <w:t>Note</w:t>
      </w:r>
      <w:r w:rsidR="00680F99">
        <w:rPr>
          <w:rFonts w:ascii="Arial" w:hAnsi="Arial" w:cs="Arial"/>
          <w:sz w:val="22"/>
          <w:szCs w:val="22"/>
        </w:rPr>
        <w:t xml:space="preserve">: </w:t>
      </w:r>
      <w:r w:rsidR="003A0AFD" w:rsidRPr="00E1541C">
        <w:rPr>
          <w:rFonts w:ascii="Arial" w:hAnsi="Arial" w:cs="Arial"/>
          <w:sz w:val="22"/>
          <w:szCs w:val="22"/>
        </w:rPr>
        <w:t>We don’t often hear</w:t>
      </w:r>
      <w:r w:rsidR="00492607" w:rsidRPr="00E1541C">
        <w:rPr>
          <w:rFonts w:ascii="Arial" w:hAnsi="Arial" w:cs="Arial"/>
          <w:sz w:val="22"/>
          <w:szCs w:val="22"/>
        </w:rPr>
        <w:t xml:space="preserve"> this Epiphany </w:t>
      </w:r>
      <w:r w:rsidR="00680F99">
        <w:rPr>
          <w:rFonts w:ascii="Arial" w:hAnsi="Arial" w:cs="Arial"/>
          <w:sz w:val="22"/>
          <w:szCs w:val="22"/>
        </w:rPr>
        <w:t>s</w:t>
      </w:r>
      <w:r w:rsidR="00492607" w:rsidRPr="00E1541C">
        <w:rPr>
          <w:rFonts w:ascii="Arial" w:hAnsi="Arial" w:cs="Arial"/>
          <w:sz w:val="22"/>
          <w:szCs w:val="22"/>
        </w:rPr>
        <w:t>tory as a Stewardship message</w:t>
      </w:r>
      <w:r w:rsidR="003A0AFD" w:rsidRPr="00E1541C">
        <w:rPr>
          <w:rFonts w:ascii="Arial" w:hAnsi="Arial" w:cs="Arial"/>
          <w:sz w:val="22"/>
          <w:szCs w:val="22"/>
        </w:rPr>
        <w:t xml:space="preserve"> but it’s </w:t>
      </w:r>
      <w:r w:rsidR="00680F99">
        <w:rPr>
          <w:rFonts w:ascii="Arial" w:hAnsi="Arial" w:cs="Arial"/>
          <w:sz w:val="22"/>
          <w:szCs w:val="22"/>
        </w:rPr>
        <w:t xml:space="preserve">  </w:t>
      </w:r>
    </w:p>
    <w:p w:rsidR="00492607" w:rsidRPr="00E1541C" w:rsidRDefault="00680F99" w:rsidP="009A2785">
      <w:pPr>
        <w:outlineLvl w:val="0"/>
        <w:rPr>
          <w:rFonts w:ascii="Arial" w:hAnsi="Arial" w:cs="Arial"/>
          <w:sz w:val="22"/>
          <w:szCs w:val="22"/>
        </w:rPr>
      </w:pPr>
      <w:r>
        <w:rPr>
          <w:rFonts w:ascii="Arial" w:hAnsi="Arial" w:cs="Arial"/>
          <w:sz w:val="22"/>
          <w:szCs w:val="22"/>
        </w:rPr>
        <w:t xml:space="preserve">                        </w:t>
      </w:r>
      <w:r w:rsidR="003A0AFD" w:rsidRPr="00E1541C">
        <w:rPr>
          <w:rFonts w:ascii="Arial" w:hAnsi="Arial" w:cs="Arial"/>
          <w:sz w:val="22"/>
          <w:szCs w:val="22"/>
        </w:rPr>
        <w:t>a powerful witness of generosity and gratitude</w:t>
      </w:r>
      <w:r>
        <w:rPr>
          <w:rFonts w:ascii="Arial" w:hAnsi="Arial" w:cs="Arial"/>
          <w:sz w:val="22"/>
          <w:szCs w:val="22"/>
        </w:rPr>
        <w:t>.</w:t>
      </w:r>
    </w:p>
    <w:p w:rsidR="00601E20" w:rsidRDefault="00601E20" w:rsidP="00C203D3">
      <w:pPr>
        <w:jc w:val="center"/>
        <w:outlineLvl w:val="0"/>
        <w:rPr>
          <w:rFonts w:ascii="Arial" w:hAnsi="Arial" w:cs="Arial"/>
          <w:b/>
          <w:bCs/>
          <w:sz w:val="28"/>
          <w:szCs w:val="28"/>
        </w:rPr>
      </w:pPr>
    </w:p>
    <w:p w:rsidR="00601E20" w:rsidRDefault="003F36A0" w:rsidP="00C203D3">
      <w:pPr>
        <w:jc w:val="center"/>
        <w:outlineLvl w:val="0"/>
        <w:rPr>
          <w:rFonts w:ascii="Arial" w:hAnsi="Arial" w:cs="Arial"/>
          <w:b/>
          <w:bCs/>
          <w:sz w:val="28"/>
          <w:szCs w:val="28"/>
        </w:rPr>
      </w:pPr>
      <w:r>
        <w:rPr>
          <w:noProof/>
        </w:rPr>
        <w:pict>
          <v:shape id="_x0000_s1031" type="#_x0000_t75" style="position:absolute;left:0;text-align:left;margin-left:91.5pt;margin-top:1.45pt;width:262pt;height:119.75pt;z-index:-9" wrapcoords="-62 -135 -62 21600 21662 21600 21662 -135 -62 -135" stroked="t">
            <v:imagedata r:id="rId13" o:title="" gain="74473f"/>
            <w10:wrap type="tight"/>
          </v:shape>
        </w:pict>
      </w:r>
    </w:p>
    <w:p w:rsidR="00601E20" w:rsidRDefault="00601E20" w:rsidP="00C203D3">
      <w:pPr>
        <w:jc w:val="center"/>
        <w:outlineLvl w:val="0"/>
        <w:rPr>
          <w:rFonts w:ascii="Arial" w:hAnsi="Arial" w:cs="Arial"/>
          <w:b/>
          <w:bCs/>
          <w:sz w:val="28"/>
          <w:szCs w:val="28"/>
        </w:rPr>
      </w:pPr>
    </w:p>
    <w:p w:rsidR="00601E20" w:rsidRDefault="00601E20" w:rsidP="00C203D3">
      <w:pPr>
        <w:jc w:val="center"/>
        <w:outlineLvl w:val="0"/>
        <w:rPr>
          <w:rFonts w:ascii="Arial" w:hAnsi="Arial" w:cs="Arial"/>
          <w:b/>
          <w:bCs/>
          <w:sz w:val="28"/>
          <w:szCs w:val="28"/>
        </w:rPr>
      </w:pPr>
    </w:p>
    <w:p w:rsidR="00601E20" w:rsidRDefault="00601E20" w:rsidP="00C203D3">
      <w:pPr>
        <w:jc w:val="center"/>
        <w:outlineLvl w:val="0"/>
        <w:rPr>
          <w:rFonts w:ascii="Arial" w:hAnsi="Arial" w:cs="Arial"/>
          <w:b/>
          <w:bCs/>
          <w:sz w:val="28"/>
          <w:szCs w:val="28"/>
        </w:rPr>
      </w:pPr>
    </w:p>
    <w:p w:rsidR="009A2785" w:rsidRDefault="009A2785" w:rsidP="00C203D3">
      <w:pPr>
        <w:jc w:val="center"/>
        <w:outlineLvl w:val="0"/>
        <w:rPr>
          <w:rFonts w:ascii="Arial" w:hAnsi="Arial" w:cs="Arial"/>
          <w:b/>
          <w:bCs/>
          <w:sz w:val="28"/>
          <w:szCs w:val="28"/>
        </w:rPr>
      </w:pPr>
    </w:p>
    <w:p w:rsidR="00381338" w:rsidRDefault="00381338" w:rsidP="00C203D3">
      <w:pPr>
        <w:jc w:val="center"/>
        <w:outlineLvl w:val="0"/>
        <w:rPr>
          <w:rFonts w:ascii="Arial" w:hAnsi="Arial" w:cs="Arial"/>
          <w:b/>
          <w:bCs/>
          <w:sz w:val="28"/>
          <w:szCs w:val="28"/>
        </w:rPr>
      </w:pPr>
    </w:p>
    <w:p w:rsidR="008E319B" w:rsidRDefault="008E319B" w:rsidP="00DB0B14">
      <w:pPr>
        <w:jc w:val="center"/>
        <w:outlineLvl w:val="0"/>
        <w:rPr>
          <w:rFonts w:ascii="Arial" w:hAnsi="Arial" w:cs="Arial"/>
          <w:b/>
          <w:bCs/>
          <w:sz w:val="28"/>
          <w:szCs w:val="28"/>
        </w:rPr>
      </w:pPr>
    </w:p>
    <w:p w:rsidR="001F5653" w:rsidRPr="00680F99" w:rsidRDefault="001F5653" w:rsidP="00DB0B14">
      <w:pPr>
        <w:jc w:val="center"/>
        <w:outlineLvl w:val="0"/>
        <w:rPr>
          <w:rFonts w:ascii="Arial" w:hAnsi="Arial" w:cs="Arial"/>
          <w:sz w:val="28"/>
          <w:szCs w:val="28"/>
        </w:rPr>
      </w:pPr>
      <w:r w:rsidRPr="00680F99">
        <w:rPr>
          <w:rFonts w:ascii="Arial" w:hAnsi="Arial" w:cs="Arial"/>
          <w:b/>
          <w:bCs/>
          <w:sz w:val="28"/>
          <w:szCs w:val="28"/>
        </w:rPr>
        <w:t>Embrace Generosity:</w:t>
      </w:r>
      <w:r w:rsidR="00E20641" w:rsidRPr="00680F99">
        <w:rPr>
          <w:rFonts w:ascii="Arial" w:hAnsi="Arial" w:cs="Arial"/>
          <w:b/>
          <w:bCs/>
          <w:sz w:val="28"/>
          <w:szCs w:val="28"/>
        </w:rPr>
        <w:t xml:space="preserve"> </w:t>
      </w:r>
      <w:r w:rsidRPr="00680F99">
        <w:rPr>
          <w:rFonts w:ascii="Arial" w:hAnsi="Arial" w:cs="Arial"/>
          <w:b/>
          <w:bCs/>
          <w:sz w:val="28"/>
          <w:szCs w:val="28"/>
        </w:rPr>
        <w:t>Preaching Notes on Lessons for Stewardship</w:t>
      </w:r>
    </w:p>
    <w:p w:rsidR="00DB0B14" w:rsidRPr="00DB0B14" w:rsidRDefault="00DB0B14" w:rsidP="00DB0B14">
      <w:pPr>
        <w:pStyle w:val="NormalWeb"/>
        <w:spacing w:before="0" w:beforeAutospacing="0" w:after="0"/>
        <w:jc w:val="center"/>
        <w:rPr>
          <w:rFonts w:ascii="Arial" w:hAnsi="Arial" w:cs="Arial"/>
          <w:b/>
          <w:sz w:val="16"/>
          <w:szCs w:val="16"/>
        </w:rPr>
      </w:pPr>
    </w:p>
    <w:p w:rsidR="002B554C" w:rsidRDefault="00C203D3" w:rsidP="00DB0B14">
      <w:pPr>
        <w:pStyle w:val="NormalWeb"/>
        <w:spacing w:before="0" w:beforeAutospacing="0" w:after="0"/>
        <w:jc w:val="center"/>
        <w:rPr>
          <w:rFonts w:ascii="Arial" w:hAnsi="Arial" w:cs="Arial"/>
          <w:b/>
        </w:rPr>
      </w:pPr>
      <w:r w:rsidRPr="00C203D3">
        <w:rPr>
          <w:rFonts w:ascii="Arial" w:hAnsi="Arial" w:cs="Arial"/>
          <w:b/>
        </w:rPr>
        <w:t xml:space="preserve">Sermon Series for </w:t>
      </w:r>
      <w:r w:rsidR="001F5653" w:rsidRPr="00C203D3">
        <w:rPr>
          <w:rFonts w:ascii="Arial" w:hAnsi="Arial" w:cs="Arial"/>
          <w:b/>
        </w:rPr>
        <w:t>September 2</w:t>
      </w:r>
      <w:r w:rsidR="00520B55">
        <w:rPr>
          <w:rFonts w:ascii="Arial" w:hAnsi="Arial" w:cs="Arial"/>
          <w:b/>
        </w:rPr>
        <w:t>9</w:t>
      </w:r>
      <w:r w:rsidR="001F5653" w:rsidRPr="00C203D3">
        <w:rPr>
          <w:rFonts w:ascii="Arial" w:hAnsi="Arial" w:cs="Arial"/>
          <w:b/>
        </w:rPr>
        <w:t xml:space="preserve"> – October</w:t>
      </w:r>
      <w:r w:rsidR="00520B55">
        <w:rPr>
          <w:rFonts w:ascii="Arial" w:hAnsi="Arial" w:cs="Arial"/>
          <w:b/>
        </w:rPr>
        <w:t xml:space="preserve"> 20, 2019</w:t>
      </w:r>
      <w:r w:rsidR="00E20641" w:rsidRPr="00C203D3">
        <w:rPr>
          <w:rFonts w:ascii="Arial" w:hAnsi="Arial" w:cs="Arial"/>
          <w:b/>
        </w:rPr>
        <w:t xml:space="preserve"> </w:t>
      </w:r>
    </w:p>
    <w:p w:rsidR="00E1541C" w:rsidRPr="002B554C" w:rsidRDefault="00E20641" w:rsidP="001F5653">
      <w:pPr>
        <w:pStyle w:val="NormalWeb"/>
        <w:spacing w:after="0"/>
        <w:jc w:val="center"/>
        <w:rPr>
          <w:rFonts w:ascii="Arial" w:hAnsi="Arial" w:cs="Arial"/>
          <w:b/>
          <w:sz w:val="16"/>
          <w:szCs w:val="16"/>
        </w:rPr>
      </w:pPr>
      <w:r w:rsidRPr="00C203D3">
        <w:rPr>
          <w:rFonts w:ascii="Arial" w:hAnsi="Arial" w:cs="Arial"/>
          <w:b/>
          <w:sz w:val="22"/>
          <w:szCs w:val="22"/>
        </w:rPr>
        <w:t xml:space="preserve">  </w:t>
      </w:r>
    </w:p>
    <w:p w:rsidR="001F5653" w:rsidRPr="002B554C" w:rsidRDefault="001F5653" w:rsidP="00E20641">
      <w:pPr>
        <w:pStyle w:val="NormalWeb"/>
        <w:spacing w:before="0" w:beforeAutospacing="0" w:after="0"/>
        <w:rPr>
          <w:rFonts w:ascii="Arial" w:hAnsi="Arial" w:cs="Arial"/>
          <w:sz w:val="22"/>
          <w:szCs w:val="22"/>
        </w:rPr>
      </w:pPr>
      <w:r w:rsidRPr="002B554C">
        <w:rPr>
          <w:rFonts w:ascii="Arial" w:hAnsi="Arial" w:cs="Arial"/>
          <w:sz w:val="22"/>
          <w:szCs w:val="22"/>
        </w:rPr>
        <w:t xml:space="preserve">The following notes </w:t>
      </w:r>
      <w:r w:rsidR="00C203D3" w:rsidRPr="002B554C">
        <w:rPr>
          <w:rFonts w:ascii="Arial" w:hAnsi="Arial" w:cs="Arial"/>
          <w:sz w:val="22"/>
          <w:szCs w:val="22"/>
        </w:rPr>
        <w:t>contributed by Pastor John. S. Kidd of Augustana Lutheran Church</w:t>
      </w:r>
      <w:r w:rsidR="00FC110A">
        <w:rPr>
          <w:rFonts w:ascii="Arial" w:hAnsi="Arial" w:cs="Arial"/>
          <w:sz w:val="22"/>
          <w:szCs w:val="22"/>
        </w:rPr>
        <w:t>, Washington, DC,</w:t>
      </w:r>
      <w:r w:rsidR="00C203D3" w:rsidRPr="002B554C">
        <w:rPr>
          <w:rFonts w:ascii="Arial" w:hAnsi="Arial" w:cs="Arial"/>
          <w:sz w:val="22"/>
          <w:szCs w:val="22"/>
        </w:rPr>
        <w:t xml:space="preserve"> </w:t>
      </w:r>
      <w:r w:rsidRPr="002B554C">
        <w:rPr>
          <w:rFonts w:ascii="Arial" w:hAnsi="Arial" w:cs="Arial"/>
          <w:sz w:val="22"/>
          <w:szCs w:val="22"/>
        </w:rPr>
        <w:t>offer a reading of the assigned texts that connects the</w:t>
      </w:r>
      <w:r w:rsidR="00C203D3" w:rsidRPr="002B554C">
        <w:rPr>
          <w:rFonts w:ascii="Arial" w:hAnsi="Arial" w:cs="Arial"/>
          <w:sz w:val="22"/>
          <w:szCs w:val="22"/>
        </w:rPr>
        <w:t>m</w:t>
      </w:r>
      <w:r w:rsidRPr="002B554C">
        <w:rPr>
          <w:rFonts w:ascii="Arial" w:hAnsi="Arial" w:cs="Arial"/>
          <w:sz w:val="22"/>
          <w:szCs w:val="22"/>
        </w:rPr>
        <w:t xml:space="preserve"> to the </w:t>
      </w:r>
      <w:r w:rsidR="00C203D3" w:rsidRPr="002B554C">
        <w:rPr>
          <w:rFonts w:ascii="Arial" w:hAnsi="Arial" w:cs="Arial"/>
          <w:sz w:val="22"/>
          <w:szCs w:val="22"/>
        </w:rPr>
        <w:t>S</w:t>
      </w:r>
      <w:r w:rsidRPr="002B554C">
        <w:rPr>
          <w:rFonts w:ascii="Arial" w:hAnsi="Arial" w:cs="Arial"/>
          <w:sz w:val="22"/>
          <w:szCs w:val="22"/>
        </w:rPr>
        <w:t>tewardship theme “Embrace</w:t>
      </w:r>
      <w:r w:rsidR="00381338">
        <w:rPr>
          <w:rFonts w:ascii="Arial" w:hAnsi="Arial" w:cs="Arial"/>
          <w:sz w:val="22"/>
          <w:szCs w:val="22"/>
        </w:rPr>
        <w:t xml:space="preserve"> Genero</w:t>
      </w:r>
      <w:r w:rsidRPr="002B554C">
        <w:rPr>
          <w:rFonts w:ascii="Arial" w:hAnsi="Arial" w:cs="Arial"/>
          <w:sz w:val="22"/>
          <w:szCs w:val="22"/>
        </w:rPr>
        <w:t>sity</w:t>
      </w:r>
      <w:r w:rsidR="00C203D3" w:rsidRPr="002B554C">
        <w:rPr>
          <w:rFonts w:ascii="Arial" w:hAnsi="Arial" w:cs="Arial"/>
          <w:sz w:val="22"/>
          <w:szCs w:val="22"/>
        </w:rPr>
        <w:t>.</w:t>
      </w:r>
      <w:r w:rsidRPr="002B554C">
        <w:rPr>
          <w:rFonts w:ascii="Arial" w:hAnsi="Arial" w:cs="Arial"/>
          <w:sz w:val="22"/>
          <w:szCs w:val="22"/>
        </w:rPr>
        <w:t>”</w:t>
      </w:r>
    </w:p>
    <w:p w:rsidR="00E20641" w:rsidRPr="00E1541C" w:rsidRDefault="00E20641" w:rsidP="00E20641">
      <w:pPr>
        <w:pStyle w:val="NormalWeb"/>
        <w:spacing w:before="0" w:beforeAutospacing="0" w:after="0"/>
        <w:rPr>
          <w:rFonts w:ascii="Arial" w:hAnsi="Arial" w:cs="Arial"/>
          <w:sz w:val="22"/>
          <w:szCs w:val="22"/>
        </w:rPr>
      </w:pPr>
    </w:p>
    <w:p w:rsidR="002B554C" w:rsidRDefault="003F36A0" w:rsidP="00601E20">
      <w:pPr>
        <w:pStyle w:val="NormalWeb"/>
        <w:spacing w:before="0" w:beforeAutospacing="0" w:after="0" w:line="360" w:lineRule="auto"/>
        <w:jc w:val="center"/>
        <w:rPr>
          <w:rFonts w:ascii="Arial" w:hAnsi="Arial" w:cs="Arial"/>
          <w:b/>
          <w:bCs/>
        </w:rPr>
      </w:pPr>
      <w:r>
        <w:rPr>
          <w:noProof/>
        </w:rPr>
        <w:pict>
          <v:shape id="_x0000_s1032" type="#_x0000_t75" style="position:absolute;left:0;text-align:left;margin-left:17.2pt;margin-top:6.5pt;width:122.5pt;height:121pt;z-index:-7" wrapcoords="-133 -134 -133 21600 21733 21600 21733 -134 -133 -134" stroked="t">
            <v:imagedata r:id="rId14" o:title=""/>
            <w10:wrap type="tight"/>
          </v:shape>
        </w:pict>
      </w:r>
    </w:p>
    <w:p w:rsidR="00476E44" w:rsidRDefault="001F5653" w:rsidP="00603AC2">
      <w:pPr>
        <w:pStyle w:val="NormalWeb"/>
        <w:spacing w:before="0" w:beforeAutospacing="0" w:after="0" w:line="276" w:lineRule="auto"/>
        <w:jc w:val="center"/>
        <w:rPr>
          <w:rFonts w:ascii="Arial" w:hAnsi="Arial" w:cs="Arial"/>
          <w:b/>
          <w:bCs/>
        </w:rPr>
      </w:pPr>
      <w:r w:rsidRPr="002B554C">
        <w:rPr>
          <w:rFonts w:ascii="Arial" w:hAnsi="Arial" w:cs="Arial"/>
          <w:b/>
          <w:bCs/>
        </w:rPr>
        <w:t>S</w:t>
      </w:r>
      <w:r w:rsidR="00476E44" w:rsidRPr="002B554C">
        <w:rPr>
          <w:rFonts w:ascii="Arial" w:hAnsi="Arial" w:cs="Arial"/>
          <w:b/>
          <w:bCs/>
        </w:rPr>
        <w:t>EPTEMBER</w:t>
      </w:r>
      <w:r w:rsidRPr="002B554C">
        <w:rPr>
          <w:rFonts w:ascii="Arial" w:hAnsi="Arial" w:cs="Arial"/>
          <w:b/>
          <w:bCs/>
        </w:rPr>
        <w:t xml:space="preserve"> 2</w:t>
      </w:r>
      <w:r w:rsidR="00520B55">
        <w:rPr>
          <w:rFonts w:ascii="Arial" w:hAnsi="Arial" w:cs="Arial"/>
          <w:b/>
          <w:bCs/>
        </w:rPr>
        <w:t>9</w:t>
      </w:r>
    </w:p>
    <w:p w:rsidR="00603AC2" w:rsidRPr="002B554C" w:rsidRDefault="00603AC2" w:rsidP="00603AC2">
      <w:pPr>
        <w:pStyle w:val="NormalWeb"/>
        <w:spacing w:before="0" w:beforeAutospacing="0" w:after="0" w:line="276" w:lineRule="auto"/>
        <w:jc w:val="center"/>
        <w:rPr>
          <w:rFonts w:ascii="Arial" w:hAnsi="Arial" w:cs="Arial"/>
          <w:b/>
          <w:bCs/>
        </w:rPr>
      </w:pPr>
    </w:p>
    <w:p w:rsidR="00476E44" w:rsidRPr="002B554C" w:rsidRDefault="00476E44" w:rsidP="00603AC2">
      <w:pPr>
        <w:pStyle w:val="NormalWeb"/>
        <w:spacing w:before="0" w:beforeAutospacing="0" w:after="0" w:line="276" w:lineRule="auto"/>
        <w:jc w:val="center"/>
        <w:rPr>
          <w:rFonts w:ascii="Arial" w:hAnsi="Arial" w:cs="Arial"/>
          <w:b/>
        </w:rPr>
      </w:pPr>
      <w:r w:rsidRPr="002B554C">
        <w:rPr>
          <w:rFonts w:ascii="Arial" w:hAnsi="Arial" w:cs="Arial"/>
          <w:b/>
        </w:rPr>
        <w:t>Amos 6:1a, 4–7</w:t>
      </w:r>
    </w:p>
    <w:p w:rsidR="00476E44" w:rsidRPr="002B554C" w:rsidRDefault="00476E44" w:rsidP="00603AC2">
      <w:pPr>
        <w:pStyle w:val="NormalWeb"/>
        <w:spacing w:before="0" w:beforeAutospacing="0" w:after="0" w:line="276" w:lineRule="auto"/>
        <w:jc w:val="center"/>
        <w:rPr>
          <w:rFonts w:ascii="Arial" w:hAnsi="Arial" w:cs="Arial"/>
          <w:b/>
        </w:rPr>
      </w:pPr>
      <w:r w:rsidRPr="002B554C">
        <w:rPr>
          <w:rFonts w:ascii="Arial" w:hAnsi="Arial" w:cs="Arial"/>
          <w:b/>
        </w:rPr>
        <w:t>Psalm 146</w:t>
      </w:r>
    </w:p>
    <w:p w:rsidR="00476E44" w:rsidRPr="002B554C" w:rsidRDefault="00476E44" w:rsidP="00603AC2">
      <w:pPr>
        <w:pStyle w:val="NormalWeb"/>
        <w:spacing w:before="0" w:beforeAutospacing="0" w:after="0" w:line="276" w:lineRule="auto"/>
        <w:jc w:val="center"/>
        <w:rPr>
          <w:rFonts w:ascii="Arial" w:hAnsi="Arial" w:cs="Arial"/>
          <w:b/>
        </w:rPr>
      </w:pPr>
      <w:r w:rsidRPr="002B554C">
        <w:rPr>
          <w:rFonts w:ascii="Arial" w:hAnsi="Arial" w:cs="Arial"/>
          <w:b/>
        </w:rPr>
        <w:t>1 Timothy 6:6–19</w:t>
      </w:r>
    </w:p>
    <w:p w:rsidR="00476E44" w:rsidRPr="002B554C" w:rsidRDefault="00476E44" w:rsidP="00603AC2">
      <w:pPr>
        <w:pStyle w:val="NormalWeb"/>
        <w:spacing w:before="0" w:beforeAutospacing="0" w:after="0" w:line="276" w:lineRule="auto"/>
        <w:jc w:val="center"/>
        <w:rPr>
          <w:rFonts w:ascii="Arial" w:hAnsi="Arial" w:cs="Arial"/>
          <w:b/>
        </w:rPr>
      </w:pPr>
      <w:r w:rsidRPr="002B554C">
        <w:rPr>
          <w:rFonts w:ascii="Arial" w:hAnsi="Arial" w:cs="Arial"/>
          <w:b/>
        </w:rPr>
        <w:t>Luke 16:19–31</w:t>
      </w:r>
    </w:p>
    <w:p w:rsidR="001F5653" w:rsidRPr="00E1541C" w:rsidRDefault="001F5653" w:rsidP="00DB0B14">
      <w:pPr>
        <w:pStyle w:val="NormalWeb"/>
        <w:spacing w:before="0" w:beforeAutospacing="0" w:after="0"/>
        <w:jc w:val="center"/>
        <w:rPr>
          <w:rFonts w:ascii="Arial" w:hAnsi="Arial" w:cs="Arial"/>
          <w:sz w:val="22"/>
          <w:szCs w:val="22"/>
        </w:rPr>
      </w:pPr>
    </w:p>
    <w:p w:rsidR="00601E20" w:rsidRPr="002B554C" w:rsidRDefault="00601E20" w:rsidP="00DB0B14">
      <w:pPr>
        <w:pStyle w:val="NormalWeb"/>
        <w:spacing w:before="0" w:beforeAutospacing="0" w:after="0"/>
        <w:rPr>
          <w:rFonts w:ascii="Arial" w:hAnsi="Arial" w:cs="Arial"/>
          <w:sz w:val="16"/>
          <w:szCs w:val="16"/>
        </w:rPr>
      </w:pPr>
    </w:p>
    <w:p w:rsidR="00603AC2" w:rsidRDefault="00603AC2" w:rsidP="00DB0B14">
      <w:pPr>
        <w:pStyle w:val="NormalWeb"/>
        <w:spacing w:before="0" w:beforeAutospacing="0" w:after="0"/>
        <w:rPr>
          <w:rFonts w:ascii="Arial" w:hAnsi="Arial" w:cs="Arial"/>
          <w:sz w:val="22"/>
          <w:szCs w:val="22"/>
        </w:rPr>
      </w:pPr>
    </w:p>
    <w:p w:rsidR="001F5653" w:rsidRPr="00E1541C" w:rsidRDefault="001F5653" w:rsidP="00DB0B14">
      <w:pPr>
        <w:pStyle w:val="NormalWeb"/>
        <w:spacing w:before="0" w:beforeAutospacing="0" w:after="0"/>
        <w:rPr>
          <w:rFonts w:ascii="Arial" w:hAnsi="Arial" w:cs="Arial"/>
          <w:sz w:val="22"/>
          <w:szCs w:val="22"/>
        </w:rPr>
      </w:pPr>
      <w:r w:rsidRPr="00E1541C">
        <w:rPr>
          <w:rFonts w:ascii="Arial" w:hAnsi="Arial" w:cs="Arial"/>
          <w:b/>
          <w:bCs/>
          <w:sz w:val="22"/>
          <w:szCs w:val="22"/>
        </w:rPr>
        <w:t>Notes:</w:t>
      </w:r>
      <w:r w:rsidRPr="00E1541C">
        <w:rPr>
          <w:rFonts w:ascii="Arial" w:hAnsi="Arial" w:cs="Arial"/>
          <w:sz w:val="22"/>
          <w:szCs w:val="22"/>
        </w:rPr>
        <w:t xml:space="preserve"> From beginning to end, today’s texts challenge the preacher to live the vocation of comforting the afflicted and afflicting the comfortable. </w:t>
      </w:r>
    </w:p>
    <w:p w:rsidR="001F5653" w:rsidRPr="00E1541C" w:rsidRDefault="001F5653" w:rsidP="00DB0B14">
      <w:pPr>
        <w:pStyle w:val="NormalWeb"/>
        <w:spacing w:after="0"/>
        <w:rPr>
          <w:rFonts w:ascii="Arial" w:hAnsi="Arial" w:cs="Arial"/>
          <w:sz w:val="22"/>
          <w:szCs w:val="22"/>
        </w:rPr>
      </w:pPr>
      <w:r w:rsidRPr="00E1541C">
        <w:rPr>
          <w:rFonts w:ascii="Arial" w:hAnsi="Arial" w:cs="Arial"/>
          <w:sz w:val="22"/>
          <w:szCs w:val="22"/>
        </w:rPr>
        <w:t xml:space="preserve">The </w:t>
      </w:r>
      <w:r w:rsidR="00880C06">
        <w:rPr>
          <w:rFonts w:ascii="Arial" w:hAnsi="Arial" w:cs="Arial"/>
          <w:sz w:val="22"/>
          <w:szCs w:val="22"/>
        </w:rPr>
        <w:t>f</w:t>
      </w:r>
      <w:r w:rsidRPr="00E1541C">
        <w:rPr>
          <w:rFonts w:ascii="Arial" w:hAnsi="Arial" w:cs="Arial"/>
          <w:sz w:val="22"/>
          <w:szCs w:val="22"/>
        </w:rPr>
        <w:t xml:space="preserve">irst </w:t>
      </w:r>
      <w:r w:rsidR="00C203D3">
        <w:rPr>
          <w:rFonts w:ascii="Arial" w:hAnsi="Arial" w:cs="Arial"/>
          <w:sz w:val="22"/>
          <w:szCs w:val="22"/>
        </w:rPr>
        <w:t>L</w:t>
      </w:r>
      <w:r w:rsidRPr="00E1541C">
        <w:rPr>
          <w:rFonts w:ascii="Arial" w:hAnsi="Arial" w:cs="Arial"/>
          <w:sz w:val="22"/>
          <w:szCs w:val="22"/>
        </w:rPr>
        <w:t>esson begins with the word “alas</w:t>
      </w:r>
      <w:r w:rsidR="00C203D3">
        <w:rPr>
          <w:rFonts w:ascii="Arial" w:hAnsi="Arial" w:cs="Arial"/>
          <w:sz w:val="22"/>
          <w:szCs w:val="22"/>
        </w:rPr>
        <w:t>.</w:t>
      </w:r>
      <w:r w:rsidRPr="00E1541C">
        <w:rPr>
          <w:rFonts w:ascii="Arial" w:hAnsi="Arial" w:cs="Arial"/>
          <w:sz w:val="22"/>
          <w:szCs w:val="22"/>
        </w:rPr>
        <w:t>” “Alas for those who are at ease</w:t>
      </w:r>
      <w:r w:rsidR="00C203D3">
        <w:rPr>
          <w:rFonts w:ascii="Arial" w:hAnsi="Arial" w:cs="Arial"/>
          <w:sz w:val="22"/>
          <w:szCs w:val="22"/>
        </w:rPr>
        <w:t>.</w:t>
      </w:r>
      <w:r w:rsidRPr="00E1541C">
        <w:rPr>
          <w:rFonts w:ascii="Arial" w:hAnsi="Arial" w:cs="Arial"/>
          <w:sz w:val="22"/>
          <w:szCs w:val="22"/>
        </w:rPr>
        <w:t xml:space="preserve">” Alas for those who lounge comfortably in their well-furnished homes with a healthy stock portfolio, enjoying food and drink, channeling music through their ear </w:t>
      </w:r>
      <w:r w:rsidR="00880C06">
        <w:rPr>
          <w:rFonts w:ascii="Arial" w:hAnsi="Arial" w:cs="Arial"/>
          <w:sz w:val="22"/>
          <w:szCs w:val="22"/>
        </w:rPr>
        <w:t>bud</w:t>
      </w:r>
      <w:r w:rsidRPr="00E1541C">
        <w:rPr>
          <w:rFonts w:ascii="Arial" w:hAnsi="Arial" w:cs="Arial"/>
          <w:sz w:val="22"/>
          <w:szCs w:val="22"/>
        </w:rPr>
        <w:t>s that block out everything else</w:t>
      </w:r>
      <w:r w:rsidR="00880C06">
        <w:rPr>
          <w:rFonts w:ascii="Arial" w:hAnsi="Arial" w:cs="Arial"/>
          <w:sz w:val="22"/>
          <w:szCs w:val="22"/>
        </w:rPr>
        <w:t xml:space="preserve"> </w:t>
      </w:r>
      <w:r w:rsidRPr="00E1541C">
        <w:rPr>
          <w:rFonts w:ascii="Arial" w:hAnsi="Arial" w:cs="Arial"/>
          <w:sz w:val="22"/>
          <w:szCs w:val="22"/>
        </w:rPr>
        <w:t>… and are not aggrieved by the damage to God’s people and community.</w:t>
      </w:r>
    </w:p>
    <w:p w:rsidR="001F5653" w:rsidRPr="00E1541C" w:rsidRDefault="001F5653" w:rsidP="00DB0B14">
      <w:pPr>
        <w:pStyle w:val="NormalWeb"/>
        <w:spacing w:after="0"/>
        <w:rPr>
          <w:rFonts w:ascii="Arial" w:hAnsi="Arial" w:cs="Arial"/>
          <w:sz w:val="22"/>
          <w:szCs w:val="22"/>
        </w:rPr>
      </w:pPr>
      <w:r w:rsidRPr="00E1541C">
        <w:rPr>
          <w:rFonts w:ascii="Arial" w:hAnsi="Arial" w:cs="Arial"/>
          <w:sz w:val="22"/>
          <w:szCs w:val="22"/>
        </w:rPr>
        <w:t>The Gospel story of the rich man and Lazarus does not get any of us off the hook. Consumed by his own consumption and tossed into Hades, the rich man pleads for forgiveness, for relief, and for the dead Lazarus to do something extreme that will get his brothers’ attention so that they can change their ways. But Abraham says</w:t>
      </w:r>
      <w:r w:rsidR="00880C06">
        <w:rPr>
          <w:rFonts w:ascii="Arial" w:hAnsi="Arial" w:cs="Arial"/>
          <w:sz w:val="22"/>
          <w:szCs w:val="22"/>
        </w:rPr>
        <w:t>,</w:t>
      </w:r>
      <w:r w:rsidRPr="00E1541C">
        <w:rPr>
          <w:rFonts w:ascii="Arial" w:hAnsi="Arial" w:cs="Arial"/>
          <w:sz w:val="22"/>
          <w:szCs w:val="22"/>
        </w:rPr>
        <w:t xml:space="preserve"> </w:t>
      </w:r>
      <w:r w:rsidR="00880C06">
        <w:rPr>
          <w:rFonts w:ascii="Arial" w:hAnsi="Arial" w:cs="Arial"/>
          <w:sz w:val="22"/>
          <w:szCs w:val="22"/>
        </w:rPr>
        <w:t>"N</w:t>
      </w:r>
      <w:r w:rsidRPr="00E1541C">
        <w:rPr>
          <w:rFonts w:ascii="Arial" w:hAnsi="Arial" w:cs="Arial"/>
          <w:sz w:val="22"/>
          <w:szCs w:val="22"/>
        </w:rPr>
        <w:t>o, you blew it</w:t>
      </w:r>
      <w:r w:rsidR="00880C06">
        <w:rPr>
          <w:rFonts w:ascii="Arial" w:hAnsi="Arial" w:cs="Arial"/>
          <w:sz w:val="22"/>
          <w:szCs w:val="22"/>
        </w:rPr>
        <w:t>"</w:t>
      </w:r>
      <w:r w:rsidRPr="00E1541C">
        <w:rPr>
          <w:rFonts w:ascii="Arial" w:hAnsi="Arial" w:cs="Arial"/>
          <w:sz w:val="22"/>
          <w:szCs w:val="22"/>
        </w:rPr>
        <w:t xml:space="preserve"> </w:t>
      </w:r>
      <w:r w:rsidR="00880C06">
        <w:rPr>
          <w:rFonts w:ascii="Arial" w:hAnsi="Arial" w:cs="Arial"/>
          <w:sz w:val="22"/>
          <w:szCs w:val="22"/>
        </w:rPr>
        <w:t xml:space="preserve">-- </w:t>
      </w:r>
      <w:r w:rsidRPr="00E1541C">
        <w:rPr>
          <w:rFonts w:ascii="Arial" w:hAnsi="Arial" w:cs="Arial"/>
          <w:sz w:val="22"/>
          <w:szCs w:val="22"/>
        </w:rPr>
        <w:t>and they have chosen to ignore Moses and the prophets. You have had lots of chances and warnings but you pursued your parties, comforts, and profits while people round you suffered.</w:t>
      </w:r>
    </w:p>
    <w:p w:rsidR="001F5653" w:rsidRPr="00E1541C" w:rsidRDefault="001F5653" w:rsidP="00DB0B14">
      <w:pPr>
        <w:pStyle w:val="NormalWeb"/>
        <w:spacing w:after="317"/>
        <w:rPr>
          <w:rFonts w:ascii="Arial" w:hAnsi="Arial" w:cs="Arial"/>
          <w:sz w:val="22"/>
          <w:szCs w:val="22"/>
        </w:rPr>
      </w:pPr>
      <w:r w:rsidRPr="00E1541C">
        <w:rPr>
          <w:rFonts w:ascii="Arial" w:hAnsi="Arial" w:cs="Arial"/>
          <w:sz w:val="22"/>
          <w:szCs w:val="22"/>
        </w:rPr>
        <w:t>Timothy tells people that they need to “embrace generosity</w:t>
      </w:r>
      <w:r w:rsidR="00880C06">
        <w:rPr>
          <w:rFonts w:ascii="Arial" w:hAnsi="Arial" w:cs="Arial"/>
          <w:sz w:val="22"/>
          <w:szCs w:val="22"/>
        </w:rPr>
        <w:t>.</w:t>
      </w:r>
      <w:r w:rsidRPr="00E1541C">
        <w:rPr>
          <w:rFonts w:ascii="Arial" w:hAnsi="Arial" w:cs="Arial"/>
          <w:sz w:val="22"/>
          <w:szCs w:val="22"/>
        </w:rPr>
        <w:t xml:space="preserve">” </w:t>
      </w:r>
      <w:r w:rsidRPr="00E1541C">
        <w:rPr>
          <w:rFonts w:ascii="Arial" w:hAnsi="Arial" w:cs="Arial"/>
          <w:b/>
          <w:bCs/>
          <w:sz w:val="22"/>
          <w:szCs w:val="22"/>
          <w:vertAlign w:val="superscript"/>
        </w:rPr>
        <w:t>“</w:t>
      </w:r>
      <w:r w:rsidRPr="00E1541C">
        <w:rPr>
          <w:rFonts w:ascii="Arial" w:hAnsi="Arial" w:cs="Arial"/>
          <w:sz w:val="22"/>
          <w:szCs w:val="22"/>
        </w:rPr>
        <w:t>As for those who in the present age are rich, command them not to be haughty</w:t>
      </w:r>
      <w:r w:rsidR="00880C06">
        <w:rPr>
          <w:rFonts w:ascii="Arial" w:hAnsi="Arial" w:cs="Arial"/>
          <w:sz w:val="22"/>
          <w:szCs w:val="22"/>
        </w:rPr>
        <w:t xml:space="preserve"> </w:t>
      </w:r>
      <w:r w:rsidRPr="00E1541C">
        <w:rPr>
          <w:rFonts w:ascii="Arial" w:hAnsi="Arial" w:cs="Arial"/>
          <w:sz w:val="22"/>
          <w:szCs w:val="22"/>
        </w:rPr>
        <w:t xml:space="preserve">… </w:t>
      </w:r>
      <w:r w:rsidRPr="00E1541C">
        <w:rPr>
          <w:rFonts w:ascii="Arial" w:hAnsi="Arial" w:cs="Arial"/>
          <w:sz w:val="22"/>
          <w:szCs w:val="22"/>
          <w:vertAlign w:val="superscript"/>
        </w:rPr>
        <w:t xml:space="preserve">18 </w:t>
      </w:r>
      <w:r w:rsidRPr="00E1541C">
        <w:rPr>
          <w:rFonts w:ascii="Arial" w:hAnsi="Arial" w:cs="Arial"/>
          <w:sz w:val="22"/>
          <w:szCs w:val="22"/>
        </w:rPr>
        <w:t>They are to do good, to be rich in good works, generous, and ready to share,</w:t>
      </w:r>
      <w:r w:rsidRPr="00E1541C">
        <w:rPr>
          <w:rFonts w:ascii="Arial" w:hAnsi="Arial" w:cs="Arial"/>
          <w:sz w:val="22"/>
          <w:szCs w:val="22"/>
          <w:vertAlign w:val="superscript"/>
        </w:rPr>
        <w:t xml:space="preserve"> 19 </w:t>
      </w:r>
      <w:r w:rsidRPr="00E1541C">
        <w:rPr>
          <w:rFonts w:ascii="Arial" w:hAnsi="Arial" w:cs="Arial"/>
          <w:sz w:val="22"/>
          <w:szCs w:val="22"/>
        </w:rPr>
        <w:t>thus storing up for themselves the treasure of a good foundation for the future, so that they may take hold of the life that really is life.”</w:t>
      </w:r>
    </w:p>
    <w:p w:rsidR="001F5653" w:rsidRDefault="001F5653" w:rsidP="00DB0B14">
      <w:pPr>
        <w:pStyle w:val="NormalWeb"/>
        <w:spacing w:before="0" w:beforeAutospacing="0" w:after="0"/>
        <w:rPr>
          <w:rFonts w:ascii="Arial" w:hAnsi="Arial" w:cs="Arial"/>
          <w:sz w:val="22"/>
          <w:szCs w:val="22"/>
        </w:rPr>
      </w:pPr>
      <w:r w:rsidRPr="00E1541C">
        <w:rPr>
          <w:rFonts w:ascii="Arial" w:hAnsi="Arial" w:cs="Arial"/>
          <w:sz w:val="22"/>
          <w:szCs w:val="22"/>
        </w:rPr>
        <w:t>The Psalmist describes how embracing generosity affects people: “</w:t>
      </w:r>
      <w:r w:rsidRPr="00E1541C">
        <w:rPr>
          <w:rFonts w:ascii="Arial" w:hAnsi="Arial" w:cs="Arial"/>
          <w:sz w:val="22"/>
          <w:szCs w:val="22"/>
          <w:vertAlign w:val="superscript"/>
        </w:rPr>
        <w:t xml:space="preserve">5 </w:t>
      </w:r>
      <w:r w:rsidRPr="00E1541C">
        <w:rPr>
          <w:rFonts w:ascii="Arial" w:hAnsi="Arial" w:cs="Arial"/>
          <w:sz w:val="22"/>
          <w:szCs w:val="22"/>
        </w:rPr>
        <w:t>Happy are those whose help is the God of Jacob, whose hope is in the Lord their God,</w:t>
      </w:r>
      <w:r w:rsidRPr="00E1541C">
        <w:rPr>
          <w:rFonts w:ascii="Arial" w:hAnsi="Arial" w:cs="Arial"/>
          <w:sz w:val="22"/>
          <w:szCs w:val="22"/>
          <w:vertAlign w:val="superscript"/>
        </w:rPr>
        <w:t xml:space="preserve"> 6 </w:t>
      </w:r>
      <w:r w:rsidRPr="00E1541C">
        <w:rPr>
          <w:rFonts w:ascii="Arial" w:hAnsi="Arial" w:cs="Arial"/>
          <w:sz w:val="22"/>
          <w:szCs w:val="22"/>
        </w:rPr>
        <w:t>who made heaven and earth, the sea, and all that is in them; who keeps faith forever;</w:t>
      </w:r>
      <w:r w:rsidRPr="00E1541C">
        <w:rPr>
          <w:rFonts w:ascii="Arial" w:hAnsi="Arial" w:cs="Arial"/>
          <w:sz w:val="22"/>
          <w:szCs w:val="22"/>
          <w:vertAlign w:val="superscript"/>
        </w:rPr>
        <w:t xml:space="preserve"> 7 </w:t>
      </w:r>
      <w:r w:rsidRPr="00E1541C">
        <w:rPr>
          <w:rFonts w:ascii="Arial" w:hAnsi="Arial" w:cs="Arial"/>
          <w:sz w:val="22"/>
          <w:szCs w:val="22"/>
        </w:rPr>
        <w:t>who executes justice for the oppressed; who gives food to the hungry.”</w:t>
      </w:r>
    </w:p>
    <w:p w:rsidR="00DB0B14" w:rsidRPr="00E1541C" w:rsidRDefault="00DB0B14" w:rsidP="00DB0B14">
      <w:pPr>
        <w:pStyle w:val="NormalWeb"/>
        <w:spacing w:before="0" w:beforeAutospacing="0" w:after="0"/>
        <w:rPr>
          <w:rFonts w:ascii="Arial" w:hAnsi="Arial" w:cs="Arial"/>
          <w:sz w:val="22"/>
          <w:szCs w:val="22"/>
        </w:rPr>
      </w:pPr>
    </w:p>
    <w:p w:rsidR="001F5653" w:rsidRDefault="001F5653" w:rsidP="00DB0B14">
      <w:pPr>
        <w:pStyle w:val="NormalWeb"/>
        <w:spacing w:before="0" w:beforeAutospacing="0" w:after="0"/>
        <w:rPr>
          <w:rFonts w:ascii="Arial" w:hAnsi="Arial" w:cs="Arial"/>
          <w:sz w:val="22"/>
          <w:szCs w:val="22"/>
        </w:rPr>
      </w:pPr>
      <w:r w:rsidRPr="00E1541C">
        <w:rPr>
          <w:rFonts w:ascii="Arial" w:hAnsi="Arial" w:cs="Arial"/>
          <w:sz w:val="22"/>
          <w:szCs w:val="22"/>
        </w:rPr>
        <w:t>The Gospel proclaims two things: God ultimately comforts the afflicted Lazarus and all who are ignored by the comfortable ones. And God blesses those who embrace the generosity that God extends to those whom life has bent down with hunger, blindness, imprisonment, and the hardship of being widowed or orphaned.</w:t>
      </w:r>
    </w:p>
    <w:p w:rsidR="008E319B" w:rsidRPr="00E1541C" w:rsidRDefault="008E319B" w:rsidP="00DB0B14">
      <w:pPr>
        <w:pStyle w:val="NormalWeb"/>
        <w:spacing w:before="0" w:beforeAutospacing="0" w:after="0"/>
        <w:rPr>
          <w:rFonts w:ascii="Arial" w:hAnsi="Arial" w:cs="Arial"/>
          <w:sz w:val="22"/>
          <w:szCs w:val="22"/>
        </w:rPr>
      </w:pPr>
    </w:p>
    <w:p w:rsidR="00603AC2" w:rsidRDefault="003F36A0" w:rsidP="002B554C">
      <w:pPr>
        <w:pStyle w:val="NormalWeb"/>
        <w:spacing w:before="0" w:beforeAutospacing="0" w:after="0" w:line="340" w:lineRule="exact"/>
        <w:jc w:val="center"/>
        <w:rPr>
          <w:rFonts w:ascii="Arial" w:hAnsi="Arial" w:cs="Arial"/>
          <w:b/>
          <w:bCs/>
        </w:rPr>
      </w:pPr>
      <w:r>
        <w:rPr>
          <w:noProof/>
        </w:rPr>
        <w:pict>
          <v:shape id="_x0000_s1033" type="#_x0000_t75" style="position:absolute;left:0;text-align:left;margin-left:18.2pt;margin-top:9pt;width:114.5pt;height:114.5pt;z-index:-6" wrapcoords="-141 -141 -141 21600 21741 21600 21741 -141 -141 -141" stroked="t">
            <v:imagedata r:id="rId15" o:title="" gain="61604f"/>
            <w10:wrap type="tight"/>
          </v:shape>
        </w:pict>
      </w:r>
    </w:p>
    <w:p w:rsidR="001F5653" w:rsidRDefault="001F5653" w:rsidP="00603AC2">
      <w:pPr>
        <w:pStyle w:val="NormalWeb"/>
        <w:spacing w:before="0" w:beforeAutospacing="0" w:after="0" w:line="276" w:lineRule="auto"/>
        <w:jc w:val="center"/>
        <w:rPr>
          <w:rFonts w:ascii="Arial" w:hAnsi="Arial" w:cs="Arial"/>
          <w:b/>
          <w:bCs/>
        </w:rPr>
      </w:pPr>
      <w:r w:rsidRPr="002B554C">
        <w:rPr>
          <w:rFonts w:ascii="Arial" w:hAnsi="Arial" w:cs="Arial"/>
          <w:b/>
          <w:bCs/>
        </w:rPr>
        <w:t>O</w:t>
      </w:r>
      <w:r w:rsidR="00476E44" w:rsidRPr="002B554C">
        <w:rPr>
          <w:rFonts w:ascii="Arial" w:hAnsi="Arial" w:cs="Arial"/>
          <w:b/>
          <w:bCs/>
        </w:rPr>
        <w:t>CTOBER</w:t>
      </w:r>
      <w:r w:rsidRPr="002B554C">
        <w:rPr>
          <w:rFonts w:ascii="Arial" w:hAnsi="Arial" w:cs="Arial"/>
          <w:b/>
          <w:bCs/>
        </w:rPr>
        <w:t xml:space="preserve"> </w:t>
      </w:r>
      <w:r w:rsidR="00520B55">
        <w:rPr>
          <w:rFonts w:ascii="Arial" w:hAnsi="Arial" w:cs="Arial"/>
          <w:b/>
          <w:bCs/>
        </w:rPr>
        <w:t>6</w:t>
      </w:r>
    </w:p>
    <w:p w:rsidR="00603AC2" w:rsidRPr="002B554C" w:rsidRDefault="00603AC2" w:rsidP="00603AC2">
      <w:pPr>
        <w:pStyle w:val="NormalWeb"/>
        <w:spacing w:before="0" w:beforeAutospacing="0" w:after="0" w:line="276" w:lineRule="auto"/>
        <w:jc w:val="center"/>
        <w:rPr>
          <w:rFonts w:ascii="Arial" w:hAnsi="Arial" w:cs="Arial"/>
        </w:rPr>
      </w:pPr>
    </w:p>
    <w:p w:rsidR="001F5653" w:rsidRPr="002B554C" w:rsidRDefault="001F5653" w:rsidP="00603AC2">
      <w:pPr>
        <w:pStyle w:val="NormalWeb"/>
        <w:spacing w:before="0" w:beforeAutospacing="0" w:after="0" w:line="276" w:lineRule="auto"/>
        <w:jc w:val="center"/>
        <w:rPr>
          <w:rFonts w:ascii="Arial" w:hAnsi="Arial" w:cs="Arial"/>
          <w:b/>
        </w:rPr>
      </w:pPr>
      <w:r w:rsidRPr="002B554C">
        <w:rPr>
          <w:rFonts w:ascii="Arial" w:hAnsi="Arial" w:cs="Arial"/>
          <w:b/>
        </w:rPr>
        <w:t>Habakkuk 1:1</w:t>
      </w:r>
      <w:r w:rsidR="002B554C">
        <w:rPr>
          <w:rFonts w:ascii="Arial" w:hAnsi="Arial" w:cs="Arial"/>
          <w:b/>
        </w:rPr>
        <w:t xml:space="preserve"> - 4</w:t>
      </w:r>
      <w:r w:rsidRPr="002B554C">
        <w:rPr>
          <w:rFonts w:ascii="Arial" w:hAnsi="Arial" w:cs="Arial"/>
          <w:b/>
        </w:rPr>
        <w:t>; 2:1</w:t>
      </w:r>
      <w:r w:rsidR="002B554C">
        <w:rPr>
          <w:rFonts w:ascii="Arial" w:hAnsi="Arial" w:cs="Arial"/>
          <w:b/>
        </w:rPr>
        <w:t xml:space="preserve"> - </w:t>
      </w:r>
      <w:r w:rsidRPr="002B554C">
        <w:rPr>
          <w:rFonts w:ascii="Arial" w:hAnsi="Arial" w:cs="Arial"/>
          <w:b/>
        </w:rPr>
        <w:t>4</w:t>
      </w:r>
    </w:p>
    <w:p w:rsidR="001F5653" w:rsidRPr="002B554C" w:rsidRDefault="001F5653" w:rsidP="00603AC2">
      <w:pPr>
        <w:pStyle w:val="NormalWeb"/>
        <w:spacing w:before="0" w:beforeAutospacing="0" w:after="0" w:line="276" w:lineRule="auto"/>
        <w:jc w:val="center"/>
        <w:rPr>
          <w:rFonts w:ascii="Arial" w:hAnsi="Arial" w:cs="Arial"/>
          <w:b/>
        </w:rPr>
      </w:pPr>
      <w:r w:rsidRPr="002B554C">
        <w:rPr>
          <w:rFonts w:ascii="Arial" w:hAnsi="Arial" w:cs="Arial"/>
          <w:b/>
        </w:rPr>
        <w:t>Psalm 37:1</w:t>
      </w:r>
      <w:r w:rsidR="002B554C">
        <w:rPr>
          <w:rFonts w:ascii="Arial" w:hAnsi="Arial" w:cs="Arial"/>
          <w:b/>
        </w:rPr>
        <w:t xml:space="preserve"> - </w:t>
      </w:r>
      <w:r w:rsidRPr="002B554C">
        <w:rPr>
          <w:rFonts w:ascii="Arial" w:hAnsi="Arial" w:cs="Arial"/>
          <w:b/>
        </w:rPr>
        <w:t>9</w:t>
      </w:r>
    </w:p>
    <w:p w:rsidR="001F5653" w:rsidRPr="002B554C" w:rsidRDefault="001F5653" w:rsidP="00603AC2">
      <w:pPr>
        <w:pStyle w:val="NormalWeb"/>
        <w:spacing w:before="0" w:beforeAutospacing="0" w:after="0" w:line="276" w:lineRule="auto"/>
        <w:jc w:val="center"/>
        <w:rPr>
          <w:rFonts w:ascii="Arial" w:hAnsi="Arial" w:cs="Arial"/>
          <w:b/>
        </w:rPr>
      </w:pPr>
      <w:r w:rsidRPr="002B554C">
        <w:rPr>
          <w:rFonts w:ascii="Arial" w:hAnsi="Arial" w:cs="Arial"/>
          <w:b/>
        </w:rPr>
        <w:t xml:space="preserve"> </w:t>
      </w:r>
      <w:r w:rsidR="00AC01AD">
        <w:rPr>
          <w:rFonts w:ascii="Arial" w:hAnsi="Arial" w:cs="Arial"/>
          <w:b/>
        </w:rPr>
        <w:t xml:space="preserve">2 </w:t>
      </w:r>
      <w:r w:rsidRPr="002B554C">
        <w:rPr>
          <w:rFonts w:ascii="Arial" w:hAnsi="Arial" w:cs="Arial"/>
          <w:b/>
        </w:rPr>
        <w:t>Timothy 1:1</w:t>
      </w:r>
      <w:r w:rsidR="002B554C">
        <w:rPr>
          <w:rFonts w:ascii="Arial" w:hAnsi="Arial" w:cs="Arial"/>
          <w:b/>
        </w:rPr>
        <w:t>-</w:t>
      </w:r>
      <w:r w:rsidRPr="002B554C">
        <w:rPr>
          <w:rFonts w:ascii="Arial" w:hAnsi="Arial" w:cs="Arial"/>
          <w:b/>
        </w:rPr>
        <w:t>14</w:t>
      </w:r>
    </w:p>
    <w:p w:rsidR="001F5653" w:rsidRPr="002B554C" w:rsidRDefault="001F5653" w:rsidP="00603AC2">
      <w:pPr>
        <w:pStyle w:val="NormalWeb"/>
        <w:spacing w:before="0" w:beforeAutospacing="0" w:after="0" w:line="276" w:lineRule="auto"/>
        <w:jc w:val="center"/>
        <w:rPr>
          <w:rFonts w:ascii="Arial" w:hAnsi="Arial" w:cs="Arial"/>
          <w:b/>
        </w:rPr>
      </w:pPr>
      <w:r w:rsidRPr="002B554C">
        <w:rPr>
          <w:rFonts w:ascii="Arial" w:hAnsi="Arial" w:cs="Arial"/>
          <w:b/>
        </w:rPr>
        <w:t>Luke 17:</w:t>
      </w:r>
      <w:r w:rsidR="004D6F14" w:rsidRPr="002B554C">
        <w:rPr>
          <w:rFonts w:ascii="Arial" w:hAnsi="Arial" w:cs="Arial"/>
          <w:b/>
        </w:rPr>
        <w:t xml:space="preserve"> </w:t>
      </w:r>
      <w:r w:rsidRPr="002B554C">
        <w:rPr>
          <w:rFonts w:ascii="Arial" w:hAnsi="Arial" w:cs="Arial"/>
          <w:b/>
        </w:rPr>
        <w:t>5</w:t>
      </w:r>
      <w:r w:rsidR="002B554C">
        <w:rPr>
          <w:rFonts w:ascii="Arial" w:hAnsi="Arial" w:cs="Arial"/>
          <w:b/>
        </w:rPr>
        <w:t xml:space="preserve"> - </w:t>
      </w:r>
      <w:r w:rsidRPr="002B554C">
        <w:rPr>
          <w:rFonts w:ascii="Arial" w:hAnsi="Arial" w:cs="Arial"/>
          <w:b/>
        </w:rPr>
        <w:t>10</w:t>
      </w:r>
    </w:p>
    <w:p w:rsidR="00C666E5" w:rsidRPr="00E1541C" w:rsidRDefault="00C666E5" w:rsidP="00C666E5">
      <w:pPr>
        <w:pStyle w:val="NormalWeb"/>
        <w:spacing w:before="0" w:beforeAutospacing="0" w:after="0"/>
        <w:jc w:val="center"/>
        <w:rPr>
          <w:rFonts w:ascii="Arial" w:hAnsi="Arial" w:cs="Arial"/>
          <w:sz w:val="22"/>
          <w:szCs w:val="22"/>
        </w:rPr>
      </w:pPr>
    </w:p>
    <w:p w:rsidR="00AC01AD" w:rsidRDefault="00AC01AD" w:rsidP="00C666E5">
      <w:pPr>
        <w:pStyle w:val="NormalWeb"/>
        <w:spacing w:before="0" w:beforeAutospacing="0" w:after="0"/>
        <w:rPr>
          <w:rFonts w:ascii="Arial" w:hAnsi="Arial" w:cs="Arial"/>
          <w:b/>
          <w:bCs/>
          <w:sz w:val="22"/>
          <w:szCs w:val="22"/>
        </w:rPr>
      </w:pPr>
    </w:p>
    <w:p w:rsidR="00603AC2" w:rsidRDefault="00603AC2" w:rsidP="00C666E5">
      <w:pPr>
        <w:pStyle w:val="NormalWeb"/>
        <w:spacing w:before="0" w:beforeAutospacing="0" w:after="0"/>
        <w:rPr>
          <w:rFonts w:ascii="Arial" w:hAnsi="Arial" w:cs="Arial"/>
          <w:b/>
          <w:bCs/>
          <w:sz w:val="22"/>
          <w:szCs w:val="22"/>
        </w:rPr>
      </w:pPr>
    </w:p>
    <w:p w:rsidR="00603AC2" w:rsidRPr="00603AC2" w:rsidRDefault="00603AC2" w:rsidP="00C666E5">
      <w:pPr>
        <w:pStyle w:val="NormalWeb"/>
        <w:spacing w:before="0" w:beforeAutospacing="0" w:after="0"/>
        <w:rPr>
          <w:rFonts w:ascii="Arial" w:hAnsi="Arial" w:cs="Arial"/>
          <w:b/>
          <w:bCs/>
          <w:sz w:val="16"/>
          <w:szCs w:val="16"/>
        </w:rPr>
      </w:pPr>
    </w:p>
    <w:p w:rsidR="001F5653" w:rsidRPr="00E1541C" w:rsidRDefault="001F5653" w:rsidP="00C666E5">
      <w:pPr>
        <w:pStyle w:val="NormalWeb"/>
        <w:spacing w:before="0" w:beforeAutospacing="0" w:after="0"/>
        <w:rPr>
          <w:rFonts w:ascii="Arial" w:hAnsi="Arial" w:cs="Arial"/>
          <w:sz w:val="22"/>
          <w:szCs w:val="22"/>
        </w:rPr>
      </w:pPr>
      <w:r w:rsidRPr="00E1541C">
        <w:rPr>
          <w:rFonts w:ascii="Arial" w:hAnsi="Arial" w:cs="Arial"/>
          <w:b/>
          <w:bCs/>
          <w:sz w:val="22"/>
          <w:szCs w:val="22"/>
        </w:rPr>
        <w:t>Notes:</w:t>
      </w:r>
      <w:r w:rsidRPr="00E1541C">
        <w:rPr>
          <w:rFonts w:ascii="Arial" w:hAnsi="Arial" w:cs="Arial"/>
          <w:sz w:val="22"/>
          <w:szCs w:val="22"/>
        </w:rPr>
        <w:t xml:space="preserve"> Preachers are called to plant and cultivate trust and faith in the hearts and minds of their listeners. Where last week’s texts challenged listeners to find happiness by placing their hope in God whose generosity is abundant, this week’s readings point to trust and faith in God as the foundation on which embracing generosity finds solid footing. But this footing is not easily gained.</w:t>
      </w:r>
    </w:p>
    <w:p w:rsidR="00C666E5" w:rsidRPr="00E1541C" w:rsidRDefault="00C666E5" w:rsidP="00C666E5">
      <w:pPr>
        <w:pStyle w:val="NormalWeb"/>
        <w:spacing w:before="0" w:beforeAutospacing="0" w:after="0"/>
        <w:rPr>
          <w:rFonts w:ascii="Arial" w:hAnsi="Arial" w:cs="Arial"/>
          <w:sz w:val="22"/>
          <w:szCs w:val="22"/>
        </w:rPr>
      </w:pPr>
    </w:p>
    <w:p w:rsidR="001F5653" w:rsidRPr="00E1541C" w:rsidRDefault="001F5653" w:rsidP="00C666E5">
      <w:pPr>
        <w:pStyle w:val="NormalWeb"/>
        <w:spacing w:before="0" w:beforeAutospacing="0" w:after="0"/>
        <w:rPr>
          <w:rFonts w:ascii="Arial" w:hAnsi="Arial" w:cs="Arial"/>
          <w:sz w:val="22"/>
          <w:szCs w:val="22"/>
        </w:rPr>
      </w:pPr>
      <w:r w:rsidRPr="00E1541C">
        <w:rPr>
          <w:rFonts w:ascii="Arial" w:hAnsi="Arial" w:cs="Arial"/>
          <w:sz w:val="22"/>
          <w:szCs w:val="22"/>
        </w:rPr>
        <w:t>As Habak</w:t>
      </w:r>
      <w:r w:rsidR="008437CE">
        <w:rPr>
          <w:rFonts w:ascii="Arial" w:hAnsi="Arial" w:cs="Arial"/>
          <w:sz w:val="22"/>
          <w:szCs w:val="22"/>
        </w:rPr>
        <w:t>k</w:t>
      </w:r>
      <w:r w:rsidRPr="00E1541C">
        <w:rPr>
          <w:rFonts w:ascii="Arial" w:hAnsi="Arial" w:cs="Arial"/>
          <w:sz w:val="22"/>
          <w:szCs w:val="22"/>
        </w:rPr>
        <w:t xml:space="preserve">uk laments, “O Lord, how long shall I cry for help, and you will not listen? Or cry to you </w:t>
      </w:r>
      <w:r w:rsidR="002B554C">
        <w:rPr>
          <w:rFonts w:ascii="Arial" w:hAnsi="Arial" w:cs="Arial"/>
          <w:sz w:val="22"/>
          <w:szCs w:val="22"/>
        </w:rPr>
        <w:t>'</w:t>
      </w:r>
      <w:r w:rsidRPr="00E1541C">
        <w:rPr>
          <w:rFonts w:ascii="Arial" w:hAnsi="Arial" w:cs="Arial"/>
          <w:sz w:val="22"/>
          <w:szCs w:val="22"/>
        </w:rPr>
        <w:t>Violence!</w:t>
      </w:r>
      <w:r w:rsidR="002B554C">
        <w:rPr>
          <w:rFonts w:ascii="Arial" w:hAnsi="Arial" w:cs="Arial"/>
          <w:sz w:val="22"/>
          <w:szCs w:val="22"/>
        </w:rPr>
        <w:t>'</w:t>
      </w:r>
      <w:r w:rsidRPr="00E1541C">
        <w:rPr>
          <w:rFonts w:ascii="Arial" w:hAnsi="Arial" w:cs="Arial"/>
          <w:sz w:val="22"/>
          <w:szCs w:val="22"/>
        </w:rPr>
        <w:t xml:space="preserve"> and you will not save? Why do you make me see wrongdoing and look at trouble? Destruction and violence are before me; strife and contention arise.” Based on what he and we see, wouldn’t it be smart to watch, look and listen but not take any risks by putting ourselves out there? God responds with a new vision saying, “Write the vision; make it plain on tablets, so that a runner may read it.” People who are constantly in a rush need large print signboards that can be read at 65 miles per hour. </w:t>
      </w:r>
    </w:p>
    <w:p w:rsidR="00C666E5" w:rsidRPr="00E1541C" w:rsidRDefault="00C666E5" w:rsidP="00C666E5">
      <w:pPr>
        <w:pStyle w:val="NormalWeb"/>
        <w:spacing w:before="0" w:beforeAutospacing="0" w:after="0"/>
        <w:rPr>
          <w:rFonts w:ascii="Arial" w:hAnsi="Arial" w:cs="Arial"/>
          <w:sz w:val="22"/>
          <w:szCs w:val="22"/>
        </w:rPr>
      </w:pPr>
    </w:p>
    <w:p w:rsidR="002B554C" w:rsidRDefault="001F5653" w:rsidP="00C666E5">
      <w:pPr>
        <w:pStyle w:val="NormalWeb"/>
        <w:spacing w:before="0" w:beforeAutospacing="0" w:after="0"/>
        <w:rPr>
          <w:rFonts w:ascii="Arial" w:hAnsi="Arial" w:cs="Arial"/>
          <w:sz w:val="22"/>
          <w:szCs w:val="22"/>
        </w:rPr>
      </w:pPr>
      <w:r w:rsidRPr="00E1541C">
        <w:rPr>
          <w:rFonts w:ascii="Arial" w:hAnsi="Arial" w:cs="Arial"/>
          <w:sz w:val="22"/>
          <w:szCs w:val="22"/>
        </w:rPr>
        <w:t>Paul tries large print for Timothy: “God did not give us a spirit of cowardice, but rather a spirit of power and of love and of self-discipline</w:t>
      </w:r>
      <w:r w:rsidR="00C666E5" w:rsidRPr="00E1541C">
        <w:rPr>
          <w:rFonts w:ascii="Arial" w:hAnsi="Arial" w:cs="Arial"/>
          <w:sz w:val="22"/>
          <w:szCs w:val="22"/>
        </w:rPr>
        <w:t>.</w:t>
      </w:r>
      <w:r w:rsidRPr="00E1541C">
        <w:rPr>
          <w:rFonts w:ascii="Arial" w:hAnsi="Arial" w:cs="Arial"/>
          <w:sz w:val="22"/>
          <w:szCs w:val="22"/>
        </w:rPr>
        <w:t>” In this spirit Paul is not afraid of boldly stepping out of his comfort zone. As he explains it, “I know the one in whom I have put my trust</w:t>
      </w:r>
      <w:r w:rsidR="002B554C">
        <w:rPr>
          <w:rFonts w:ascii="Arial" w:hAnsi="Arial" w:cs="Arial"/>
          <w:sz w:val="22"/>
          <w:szCs w:val="22"/>
        </w:rPr>
        <w:t>.</w:t>
      </w:r>
      <w:r w:rsidRPr="00E1541C">
        <w:rPr>
          <w:rFonts w:ascii="Arial" w:hAnsi="Arial" w:cs="Arial"/>
          <w:sz w:val="22"/>
          <w:szCs w:val="22"/>
        </w:rPr>
        <w:t xml:space="preserve">” </w:t>
      </w:r>
    </w:p>
    <w:p w:rsidR="002B554C" w:rsidRDefault="002B554C" w:rsidP="00C666E5">
      <w:pPr>
        <w:pStyle w:val="NormalWeb"/>
        <w:spacing w:before="0" w:beforeAutospacing="0" w:after="0"/>
        <w:rPr>
          <w:rFonts w:ascii="Arial" w:hAnsi="Arial" w:cs="Arial"/>
          <w:sz w:val="22"/>
          <w:szCs w:val="22"/>
        </w:rPr>
      </w:pPr>
    </w:p>
    <w:p w:rsidR="001F5653" w:rsidRPr="00E1541C" w:rsidRDefault="001F5653" w:rsidP="00C666E5">
      <w:pPr>
        <w:pStyle w:val="NormalWeb"/>
        <w:spacing w:before="0" w:beforeAutospacing="0" w:after="0"/>
        <w:rPr>
          <w:rFonts w:ascii="Arial" w:hAnsi="Arial" w:cs="Arial"/>
          <w:sz w:val="22"/>
          <w:szCs w:val="22"/>
        </w:rPr>
      </w:pPr>
      <w:r w:rsidRPr="00E1541C">
        <w:rPr>
          <w:rFonts w:ascii="Arial" w:hAnsi="Arial" w:cs="Arial"/>
          <w:sz w:val="22"/>
          <w:szCs w:val="22"/>
        </w:rPr>
        <w:t>The Psalmist picks up this theme:</w:t>
      </w:r>
      <w:r w:rsidR="00603AC2">
        <w:rPr>
          <w:rFonts w:ascii="Arial" w:hAnsi="Arial" w:cs="Arial"/>
          <w:sz w:val="22"/>
          <w:szCs w:val="22"/>
        </w:rPr>
        <w:t xml:space="preserve">  </w:t>
      </w:r>
    </w:p>
    <w:p w:rsidR="001F5653" w:rsidRPr="00E1541C" w:rsidRDefault="002B554C" w:rsidP="00C666E5">
      <w:pPr>
        <w:pStyle w:val="NormalWeb"/>
        <w:spacing w:before="0" w:beforeAutospacing="0" w:after="0"/>
        <w:ind w:left="562"/>
        <w:rPr>
          <w:rFonts w:ascii="Arial" w:hAnsi="Arial" w:cs="Arial"/>
          <w:sz w:val="22"/>
          <w:szCs w:val="22"/>
        </w:rPr>
      </w:pPr>
      <w:r>
        <w:rPr>
          <w:rFonts w:ascii="Arial" w:hAnsi="Arial" w:cs="Arial"/>
          <w:sz w:val="22"/>
          <w:szCs w:val="22"/>
        </w:rPr>
        <w:t>"</w:t>
      </w:r>
      <w:r w:rsidR="001F5653" w:rsidRPr="00E1541C">
        <w:rPr>
          <w:rFonts w:ascii="Arial" w:hAnsi="Arial" w:cs="Arial"/>
          <w:sz w:val="22"/>
          <w:szCs w:val="22"/>
        </w:rPr>
        <w:t>Trust in the Lord, and do good;</w:t>
      </w:r>
      <w:r w:rsidR="00603AC2">
        <w:rPr>
          <w:rFonts w:ascii="Arial" w:hAnsi="Arial" w:cs="Arial"/>
          <w:sz w:val="22"/>
          <w:szCs w:val="22"/>
        </w:rPr>
        <w:t xml:space="preserve"> </w:t>
      </w:r>
      <w:r w:rsidR="001F5653" w:rsidRPr="00E1541C">
        <w:rPr>
          <w:rFonts w:ascii="Arial" w:hAnsi="Arial" w:cs="Arial"/>
          <w:sz w:val="22"/>
          <w:szCs w:val="22"/>
        </w:rPr>
        <w:t xml:space="preserve">so you will live in the land, and enjoy security. </w:t>
      </w:r>
    </w:p>
    <w:p w:rsidR="001F5653" w:rsidRPr="00E1541C" w:rsidRDefault="001F5653" w:rsidP="00C666E5">
      <w:pPr>
        <w:pStyle w:val="NormalWeb"/>
        <w:spacing w:before="0" w:beforeAutospacing="0" w:after="0"/>
        <w:ind w:left="562"/>
        <w:rPr>
          <w:rFonts w:ascii="Arial" w:hAnsi="Arial" w:cs="Arial"/>
          <w:sz w:val="22"/>
          <w:szCs w:val="22"/>
        </w:rPr>
      </w:pPr>
      <w:r w:rsidRPr="00E1541C">
        <w:rPr>
          <w:rFonts w:ascii="Arial" w:hAnsi="Arial" w:cs="Arial"/>
          <w:sz w:val="22"/>
          <w:szCs w:val="22"/>
        </w:rPr>
        <w:t>Take delight in the Lord, and he will give you the desires of your heart.</w:t>
      </w:r>
      <w:r w:rsidR="002B554C">
        <w:rPr>
          <w:rFonts w:ascii="Arial" w:hAnsi="Arial" w:cs="Arial"/>
          <w:sz w:val="22"/>
          <w:szCs w:val="22"/>
        </w:rPr>
        <w:t>"</w:t>
      </w:r>
      <w:r w:rsidRPr="00E1541C">
        <w:rPr>
          <w:rFonts w:ascii="Arial" w:hAnsi="Arial" w:cs="Arial"/>
          <w:sz w:val="22"/>
          <w:szCs w:val="22"/>
        </w:rPr>
        <w:t xml:space="preserve"> </w:t>
      </w:r>
    </w:p>
    <w:p w:rsidR="00C666E5" w:rsidRPr="00E1541C" w:rsidRDefault="00C666E5" w:rsidP="00C666E5">
      <w:pPr>
        <w:pStyle w:val="NormalWeb"/>
        <w:spacing w:before="0" w:beforeAutospacing="0" w:after="0"/>
        <w:ind w:left="562"/>
        <w:rPr>
          <w:rFonts w:ascii="Arial" w:hAnsi="Arial" w:cs="Arial"/>
          <w:sz w:val="22"/>
          <w:szCs w:val="22"/>
        </w:rPr>
      </w:pPr>
    </w:p>
    <w:p w:rsidR="001F5653" w:rsidRPr="00E1541C" w:rsidRDefault="001F5653" w:rsidP="00C666E5">
      <w:pPr>
        <w:pStyle w:val="NormalWeb"/>
        <w:spacing w:before="0" w:beforeAutospacing="0" w:after="0"/>
        <w:rPr>
          <w:rFonts w:ascii="Arial" w:hAnsi="Arial" w:cs="Arial"/>
          <w:sz w:val="22"/>
          <w:szCs w:val="22"/>
        </w:rPr>
      </w:pPr>
      <w:r w:rsidRPr="00E1541C">
        <w:rPr>
          <w:rFonts w:ascii="Arial" w:hAnsi="Arial" w:cs="Arial"/>
          <w:sz w:val="22"/>
          <w:szCs w:val="22"/>
        </w:rPr>
        <w:t xml:space="preserve">Trusting in the Lord is the foundation for embracing and doing what is good. And delighting in the Lord rolls into the realization of the desires of one’s heart. But that leaves the BIG QUESTION: What is your heart’s desire? </w:t>
      </w:r>
    </w:p>
    <w:p w:rsidR="00C666E5" w:rsidRPr="00E1541C" w:rsidRDefault="00C666E5" w:rsidP="00C666E5">
      <w:pPr>
        <w:pStyle w:val="NormalWeb"/>
        <w:spacing w:before="0" w:beforeAutospacing="0" w:after="0"/>
        <w:rPr>
          <w:rFonts w:ascii="Arial" w:hAnsi="Arial" w:cs="Arial"/>
          <w:sz w:val="22"/>
          <w:szCs w:val="22"/>
        </w:rPr>
      </w:pPr>
    </w:p>
    <w:p w:rsidR="001F5653" w:rsidRPr="00E1541C" w:rsidRDefault="001F5653" w:rsidP="00C666E5">
      <w:pPr>
        <w:pStyle w:val="NormalWeb"/>
        <w:spacing w:before="0" w:beforeAutospacing="0" w:after="0"/>
        <w:rPr>
          <w:rFonts w:ascii="Arial" w:hAnsi="Arial" w:cs="Arial"/>
          <w:sz w:val="22"/>
          <w:szCs w:val="22"/>
        </w:rPr>
      </w:pPr>
      <w:r w:rsidRPr="00E1541C">
        <w:rPr>
          <w:rFonts w:ascii="Arial" w:hAnsi="Arial" w:cs="Arial"/>
          <w:sz w:val="22"/>
          <w:szCs w:val="22"/>
        </w:rPr>
        <w:t xml:space="preserve">This is a question for a lifetime. In your heart of hearts, what do you want? As I have listened to shut-ins, hospital patients, fiancés, </w:t>
      </w:r>
      <w:r w:rsidR="002B554C">
        <w:rPr>
          <w:rFonts w:ascii="Arial" w:hAnsi="Arial" w:cs="Arial"/>
          <w:sz w:val="22"/>
          <w:szCs w:val="22"/>
        </w:rPr>
        <w:t>C</w:t>
      </w:r>
      <w:r w:rsidRPr="00E1541C">
        <w:rPr>
          <w:rFonts w:ascii="Arial" w:hAnsi="Arial" w:cs="Arial"/>
          <w:sz w:val="22"/>
          <w:szCs w:val="22"/>
        </w:rPr>
        <w:t xml:space="preserve">onfirmation class kids, and others, from heart after heart the answer that I repeatedly hear is to be embraced by people “whom I can trust”… “in whom I can put my faith”… “whom I can love and who will love me back”… </w:t>
      </w:r>
      <w:r w:rsidR="002B554C">
        <w:rPr>
          <w:rFonts w:ascii="Arial" w:hAnsi="Arial" w:cs="Arial"/>
          <w:sz w:val="22"/>
          <w:szCs w:val="22"/>
        </w:rPr>
        <w:t>"</w:t>
      </w:r>
      <w:r w:rsidRPr="00E1541C">
        <w:rPr>
          <w:rFonts w:ascii="Arial" w:hAnsi="Arial" w:cs="Arial"/>
          <w:sz w:val="22"/>
          <w:szCs w:val="22"/>
        </w:rPr>
        <w:t>to whom I can give myself with confidence that I will be treasured more than I treasure myself.</w:t>
      </w:r>
      <w:r w:rsidR="002B554C">
        <w:rPr>
          <w:rFonts w:ascii="Arial" w:hAnsi="Arial" w:cs="Arial"/>
          <w:sz w:val="22"/>
          <w:szCs w:val="22"/>
        </w:rPr>
        <w:t>"</w:t>
      </w:r>
      <w:r w:rsidRPr="00E1541C">
        <w:rPr>
          <w:rFonts w:ascii="Arial" w:hAnsi="Arial" w:cs="Arial"/>
          <w:sz w:val="22"/>
          <w:szCs w:val="22"/>
        </w:rPr>
        <w:t xml:space="preserve"> So</w:t>
      </w:r>
      <w:r w:rsidR="002B554C">
        <w:rPr>
          <w:rFonts w:ascii="Arial" w:hAnsi="Arial" w:cs="Arial"/>
          <w:sz w:val="22"/>
          <w:szCs w:val="22"/>
        </w:rPr>
        <w:t>,</w:t>
      </w:r>
      <w:r w:rsidRPr="00E1541C">
        <w:rPr>
          <w:rFonts w:ascii="Arial" w:hAnsi="Arial" w:cs="Arial"/>
          <w:sz w:val="22"/>
          <w:szCs w:val="22"/>
        </w:rPr>
        <w:t xml:space="preserve"> the disciples’ request of the Lord makes sense: “Increase our faith</w:t>
      </w:r>
      <w:r w:rsidR="002B554C">
        <w:rPr>
          <w:rFonts w:ascii="Arial" w:hAnsi="Arial" w:cs="Arial"/>
          <w:sz w:val="22"/>
          <w:szCs w:val="22"/>
        </w:rPr>
        <w:t>.</w:t>
      </w:r>
      <w:r w:rsidRPr="00E1541C">
        <w:rPr>
          <w:rFonts w:ascii="Arial" w:hAnsi="Arial" w:cs="Arial"/>
          <w:sz w:val="22"/>
          <w:szCs w:val="22"/>
        </w:rPr>
        <w:t xml:space="preserve">” </w:t>
      </w:r>
    </w:p>
    <w:p w:rsidR="00C666E5" w:rsidRPr="00E1541C" w:rsidRDefault="00C666E5" w:rsidP="00C666E5">
      <w:pPr>
        <w:pStyle w:val="NormalWeb"/>
        <w:spacing w:before="0" w:beforeAutospacing="0" w:after="0"/>
        <w:rPr>
          <w:rFonts w:ascii="Arial" w:hAnsi="Arial" w:cs="Arial"/>
          <w:sz w:val="22"/>
          <w:szCs w:val="22"/>
        </w:rPr>
      </w:pPr>
    </w:p>
    <w:p w:rsidR="001F5653" w:rsidRPr="00E1541C" w:rsidRDefault="001F5653" w:rsidP="00C666E5">
      <w:pPr>
        <w:pStyle w:val="NormalWeb"/>
        <w:spacing w:before="0" w:beforeAutospacing="0" w:after="0"/>
        <w:rPr>
          <w:rFonts w:ascii="Arial" w:hAnsi="Arial" w:cs="Arial"/>
          <w:sz w:val="22"/>
          <w:szCs w:val="22"/>
        </w:rPr>
      </w:pPr>
      <w:r w:rsidRPr="00E1541C">
        <w:rPr>
          <w:rFonts w:ascii="Arial" w:hAnsi="Arial" w:cs="Arial"/>
          <w:sz w:val="22"/>
          <w:szCs w:val="22"/>
        </w:rPr>
        <w:t>And Jesus tells them that even the puny faith they already have can produce incredible bounty. The microscopic mustard seed can grow to the size of a mulberry tree. Faith is a multiplier</w:t>
      </w:r>
      <w:r w:rsidR="002B554C">
        <w:rPr>
          <w:rFonts w:ascii="Arial" w:hAnsi="Arial" w:cs="Arial"/>
          <w:sz w:val="22"/>
          <w:szCs w:val="22"/>
        </w:rPr>
        <w:t xml:space="preserve"> </w:t>
      </w:r>
      <w:r w:rsidRPr="00E1541C">
        <w:rPr>
          <w:rFonts w:ascii="Arial" w:hAnsi="Arial" w:cs="Arial"/>
          <w:sz w:val="22"/>
          <w:szCs w:val="22"/>
        </w:rPr>
        <w:t>… a geometric progression. Faith is an imagination-stretcher that pushes and pulls one into visions of what can be and overshadow one’s biggest and best ideas. Its dimensions are incredibly generous.</w:t>
      </w:r>
      <w:r w:rsidR="00AC01AD">
        <w:rPr>
          <w:rFonts w:ascii="Arial" w:hAnsi="Arial" w:cs="Arial"/>
          <w:sz w:val="22"/>
          <w:szCs w:val="22"/>
        </w:rPr>
        <w:t xml:space="preserve"> </w:t>
      </w:r>
      <w:r w:rsidRPr="00E1541C">
        <w:rPr>
          <w:rFonts w:ascii="Arial" w:hAnsi="Arial" w:cs="Arial"/>
          <w:sz w:val="22"/>
          <w:szCs w:val="22"/>
        </w:rPr>
        <w:t>Embracing even the puny seed of faith that one has in one’s heart this fall takes one onto the arms of God. And God’s arms stretch out with us in them to share and care for the world. When we embrace God we embrace generosity.</w:t>
      </w:r>
    </w:p>
    <w:p w:rsidR="00202E46" w:rsidRDefault="00E1541C" w:rsidP="00C666E5">
      <w:pPr>
        <w:pStyle w:val="NormalWeb"/>
        <w:spacing w:before="0" w:beforeAutospacing="0" w:after="0" w:line="300" w:lineRule="exact"/>
        <w:jc w:val="center"/>
        <w:rPr>
          <w:rFonts w:ascii="Arial" w:hAnsi="Arial" w:cs="Arial"/>
          <w:b/>
          <w:bCs/>
          <w:sz w:val="22"/>
          <w:szCs w:val="22"/>
        </w:rPr>
      </w:pPr>
      <w:r w:rsidRPr="00E1541C">
        <w:rPr>
          <w:rFonts w:ascii="Arial" w:hAnsi="Arial" w:cs="Arial"/>
          <w:b/>
          <w:bCs/>
          <w:sz w:val="22"/>
          <w:szCs w:val="22"/>
        </w:rPr>
        <w:br w:type="page"/>
      </w:r>
    </w:p>
    <w:p w:rsidR="00202E46" w:rsidRDefault="003F36A0" w:rsidP="00202E46">
      <w:pPr>
        <w:pStyle w:val="NormalWeb"/>
        <w:spacing w:before="0" w:beforeAutospacing="0" w:after="0" w:line="300" w:lineRule="exact"/>
        <w:jc w:val="center"/>
        <w:rPr>
          <w:rFonts w:ascii="Arial" w:hAnsi="Arial" w:cs="Arial"/>
          <w:b/>
          <w:bCs/>
        </w:rPr>
      </w:pPr>
      <w:r>
        <w:rPr>
          <w:noProof/>
        </w:rPr>
        <w:pict>
          <v:shape id="_x0000_s1034" type="#_x0000_t75" style="position:absolute;left:0;text-align:left;margin-left:15.45pt;margin-top:4.7pt;width:124.2pt;height:110.55pt;z-index:-5" wrapcoords="-126 -142 -126 21600 21726 21600 21726 -142 -126 -142" stroked="t">
            <v:imagedata r:id="rId16" o:title="" cropright="10322f" blacklevel="1966f"/>
            <w10:wrap type="tight"/>
          </v:shape>
        </w:pict>
      </w:r>
    </w:p>
    <w:p w:rsidR="001F5653" w:rsidRDefault="001F5653" w:rsidP="00603AC2">
      <w:pPr>
        <w:pStyle w:val="NormalWeb"/>
        <w:spacing w:before="0" w:beforeAutospacing="0" w:after="0" w:line="276" w:lineRule="auto"/>
        <w:jc w:val="center"/>
        <w:rPr>
          <w:rFonts w:ascii="Arial" w:hAnsi="Arial" w:cs="Arial"/>
          <w:b/>
          <w:bCs/>
        </w:rPr>
      </w:pPr>
      <w:r w:rsidRPr="00C646C7">
        <w:rPr>
          <w:rFonts w:ascii="Arial" w:hAnsi="Arial" w:cs="Arial"/>
          <w:b/>
          <w:bCs/>
        </w:rPr>
        <w:t>O</w:t>
      </w:r>
      <w:r w:rsidR="00C646C7" w:rsidRPr="00C646C7">
        <w:rPr>
          <w:rFonts w:ascii="Arial" w:hAnsi="Arial" w:cs="Arial"/>
          <w:b/>
          <w:bCs/>
        </w:rPr>
        <w:t>CTOBER</w:t>
      </w:r>
      <w:r w:rsidRPr="00C646C7">
        <w:rPr>
          <w:rFonts w:ascii="Arial" w:hAnsi="Arial" w:cs="Arial"/>
          <w:b/>
          <w:bCs/>
        </w:rPr>
        <w:t xml:space="preserve"> </w:t>
      </w:r>
      <w:r w:rsidR="00520B55">
        <w:rPr>
          <w:rFonts w:ascii="Arial" w:hAnsi="Arial" w:cs="Arial"/>
          <w:b/>
          <w:bCs/>
        </w:rPr>
        <w:t>13</w:t>
      </w:r>
    </w:p>
    <w:p w:rsidR="00603AC2" w:rsidRPr="00C646C7" w:rsidRDefault="00603AC2" w:rsidP="00603AC2">
      <w:pPr>
        <w:pStyle w:val="NormalWeb"/>
        <w:spacing w:before="0" w:beforeAutospacing="0" w:after="0" w:line="276" w:lineRule="auto"/>
        <w:jc w:val="center"/>
        <w:rPr>
          <w:rFonts w:ascii="Arial" w:hAnsi="Arial" w:cs="Arial"/>
        </w:rPr>
      </w:pPr>
    </w:p>
    <w:p w:rsidR="001F5653" w:rsidRPr="00C646C7" w:rsidRDefault="001F5653" w:rsidP="00603AC2">
      <w:pPr>
        <w:pStyle w:val="NormalWeb"/>
        <w:spacing w:before="0" w:beforeAutospacing="0" w:after="0" w:line="276" w:lineRule="auto"/>
        <w:jc w:val="center"/>
        <w:rPr>
          <w:rFonts w:ascii="Arial" w:hAnsi="Arial" w:cs="Arial"/>
          <w:b/>
        </w:rPr>
      </w:pPr>
      <w:r w:rsidRPr="00C646C7">
        <w:rPr>
          <w:rFonts w:ascii="Arial" w:hAnsi="Arial" w:cs="Arial"/>
          <w:b/>
        </w:rPr>
        <w:t>2 Kings 5:1–3, 7–15c</w:t>
      </w:r>
    </w:p>
    <w:p w:rsidR="001F5653" w:rsidRPr="00C646C7" w:rsidRDefault="001F5653" w:rsidP="00603AC2">
      <w:pPr>
        <w:pStyle w:val="NormalWeb"/>
        <w:spacing w:before="0" w:beforeAutospacing="0" w:after="0" w:line="276" w:lineRule="auto"/>
        <w:jc w:val="center"/>
        <w:rPr>
          <w:rFonts w:ascii="Arial" w:hAnsi="Arial" w:cs="Arial"/>
          <w:b/>
        </w:rPr>
      </w:pPr>
      <w:r w:rsidRPr="00C646C7">
        <w:rPr>
          <w:rFonts w:ascii="Arial" w:hAnsi="Arial" w:cs="Arial"/>
          <w:b/>
        </w:rPr>
        <w:t>Psalm 111</w:t>
      </w:r>
    </w:p>
    <w:p w:rsidR="001F5653" w:rsidRPr="00C646C7" w:rsidRDefault="001F5653" w:rsidP="00603AC2">
      <w:pPr>
        <w:pStyle w:val="NormalWeb"/>
        <w:spacing w:before="0" w:beforeAutospacing="0" w:after="0" w:line="276" w:lineRule="auto"/>
        <w:jc w:val="center"/>
        <w:rPr>
          <w:rFonts w:ascii="Arial" w:hAnsi="Arial" w:cs="Arial"/>
          <w:b/>
        </w:rPr>
      </w:pPr>
      <w:r w:rsidRPr="00C646C7">
        <w:rPr>
          <w:rFonts w:ascii="Arial" w:hAnsi="Arial" w:cs="Arial"/>
          <w:b/>
        </w:rPr>
        <w:t>2 Timothy 2:8–15</w:t>
      </w:r>
    </w:p>
    <w:p w:rsidR="001F5653" w:rsidRPr="00C646C7" w:rsidRDefault="001F5653" w:rsidP="00603AC2">
      <w:pPr>
        <w:pStyle w:val="NormalWeb"/>
        <w:spacing w:before="0" w:beforeAutospacing="0" w:after="0" w:line="276" w:lineRule="auto"/>
        <w:jc w:val="center"/>
        <w:rPr>
          <w:rFonts w:ascii="Arial" w:hAnsi="Arial" w:cs="Arial"/>
          <w:b/>
        </w:rPr>
      </w:pPr>
      <w:r w:rsidRPr="00C646C7">
        <w:rPr>
          <w:rFonts w:ascii="Arial" w:hAnsi="Arial" w:cs="Arial"/>
          <w:b/>
        </w:rPr>
        <w:t>Luke 17:11–19</w:t>
      </w:r>
    </w:p>
    <w:p w:rsidR="00C666E5" w:rsidRDefault="00C666E5" w:rsidP="00202E46">
      <w:pPr>
        <w:pStyle w:val="NormalWeb"/>
        <w:spacing w:before="0" w:beforeAutospacing="0" w:after="0" w:line="300" w:lineRule="exact"/>
        <w:jc w:val="center"/>
        <w:rPr>
          <w:rFonts w:ascii="Arial" w:hAnsi="Arial" w:cs="Arial"/>
          <w:sz w:val="22"/>
          <w:szCs w:val="22"/>
        </w:rPr>
      </w:pPr>
    </w:p>
    <w:p w:rsidR="00202E46" w:rsidRDefault="00202E46" w:rsidP="00202E46">
      <w:pPr>
        <w:pStyle w:val="NormalWeb"/>
        <w:spacing w:before="0" w:beforeAutospacing="0" w:after="0" w:line="300" w:lineRule="exact"/>
        <w:jc w:val="center"/>
        <w:rPr>
          <w:rFonts w:ascii="Arial" w:hAnsi="Arial" w:cs="Arial"/>
          <w:sz w:val="22"/>
          <w:szCs w:val="22"/>
        </w:rPr>
      </w:pPr>
    </w:p>
    <w:p w:rsidR="001F5653" w:rsidRPr="00E1541C" w:rsidRDefault="001F5653" w:rsidP="00F93D43">
      <w:pPr>
        <w:pStyle w:val="NormalWeb"/>
        <w:spacing w:before="0" w:beforeAutospacing="0" w:after="0"/>
        <w:rPr>
          <w:rFonts w:ascii="Arial" w:hAnsi="Arial" w:cs="Arial"/>
          <w:sz w:val="22"/>
          <w:szCs w:val="22"/>
        </w:rPr>
      </w:pPr>
      <w:r w:rsidRPr="00E1541C">
        <w:rPr>
          <w:rFonts w:ascii="Arial" w:hAnsi="Arial" w:cs="Arial"/>
          <w:b/>
          <w:bCs/>
          <w:sz w:val="22"/>
          <w:szCs w:val="22"/>
        </w:rPr>
        <w:t xml:space="preserve">Notes: </w:t>
      </w:r>
      <w:r w:rsidRPr="00E1541C">
        <w:rPr>
          <w:rFonts w:ascii="Arial" w:hAnsi="Arial" w:cs="Arial"/>
          <w:sz w:val="22"/>
          <w:szCs w:val="22"/>
        </w:rPr>
        <w:t>Are you thankful, preacher? Do you give thanks that God somehow manages to lift you up every seventh day to go into the church, proclaim God’s word and celebrate Christ’s living presence in your life through the sacrament? Odds are that the answer is no.</w:t>
      </w:r>
    </w:p>
    <w:p w:rsidR="00C666E5" w:rsidRPr="00E1541C" w:rsidRDefault="00C666E5" w:rsidP="00C666E5">
      <w:pPr>
        <w:pStyle w:val="NormalWeb"/>
        <w:spacing w:before="0" w:beforeAutospacing="0" w:after="0"/>
        <w:rPr>
          <w:rFonts w:ascii="Arial" w:hAnsi="Arial" w:cs="Arial"/>
          <w:sz w:val="22"/>
          <w:szCs w:val="22"/>
        </w:rPr>
      </w:pPr>
    </w:p>
    <w:p w:rsidR="001F5653" w:rsidRPr="00E1541C" w:rsidRDefault="001F5653" w:rsidP="00C666E5">
      <w:pPr>
        <w:pStyle w:val="NormalWeb"/>
        <w:spacing w:before="0" w:beforeAutospacing="0" w:after="0"/>
        <w:rPr>
          <w:rFonts w:ascii="Arial" w:hAnsi="Arial" w:cs="Arial"/>
          <w:sz w:val="22"/>
          <w:szCs w:val="22"/>
        </w:rPr>
      </w:pPr>
      <w:r w:rsidRPr="00E1541C">
        <w:rPr>
          <w:rFonts w:ascii="Arial" w:hAnsi="Arial" w:cs="Arial"/>
          <w:sz w:val="22"/>
          <w:szCs w:val="22"/>
        </w:rPr>
        <w:t>The last two weeks’ texts challenged readers to find happiness by placing their hope in God and lay a foundation of trust and faith that are the solid footings we need to embrace God’s generosity. This week’s question is</w:t>
      </w:r>
      <w:r w:rsidR="00202E46">
        <w:rPr>
          <w:rFonts w:ascii="Arial" w:hAnsi="Arial" w:cs="Arial"/>
          <w:sz w:val="22"/>
          <w:szCs w:val="22"/>
        </w:rPr>
        <w:t>, "H</w:t>
      </w:r>
      <w:r w:rsidRPr="00E1541C">
        <w:rPr>
          <w:rFonts w:ascii="Arial" w:hAnsi="Arial" w:cs="Arial"/>
          <w:sz w:val="22"/>
          <w:szCs w:val="22"/>
        </w:rPr>
        <w:t>ow does one respond when God embraces one with generosity?</w:t>
      </w:r>
      <w:r w:rsidR="00202E46">
        <w:rPr>
          <w:rFonts w:ascii="Arial" w:hAnsi="Arial" w:cs="Arial"/>
          <w:sz w:val="22"/>
          <w:szCs w:val="22"/>
        </w:rPr>
        <w:t>"</w:t>
      </w:r>
      <w:r w:rsidRPr="00E1541C">
        <w:rPr>
          <w:rFonts w:ascii="Arial" w:hAnsi="Arial" w:cs="Arial"/>
          <w:sz w:val="22"/>
          <w:szCs w:val="22"/>
        </w:rPr>
        <w:t xml:space="preserve"> And the answer is usually “</w:t>
      </w:r>
      <w:r w:rsidR="00202E46">
        <w:rPr>
          <w:rFonts w:ascii="Arial" w:hAnsi="Arial" w:cs="Arial"/>
          <w:sz w:val="22"/>
          <w:szCs w:val="22"/>
        </w:rPr>
        <w:t>N</w:t>
      </w:r>
      <w:r w:rsidRPr="00E1541C">
        <w:rPr>
          <w:rFonts w:ascii="Arial" w:hAnsi="Arial" w:cs="Arial"/>
          <w:sz w:val="22"/>
          <w:szCs w:val="22"/>
        </w:rPr>
        <w:t>ot well.”</w:t>
      </w:r>
    </w:p>
    <w:p w:rsidR="00C666E5" w:rsidRPr="00E1541C" w:rsidRDefault="00C666E5" w:rsidP="00C666E5">
      <w:pPr>
        <w:pStyle w:val="NormalWeb"/>
        <w:spacing w:before="0" w:beforeAutospacing="0" w:after="0"/>
        <w:rPr>
          <w:rFonts w:ascii="Arial" w:hAnsi="Arial" w:cs="Arial"/>
          <w:sz w:val="22"/>
          <w:szCs w:val="22"/>
        </w:rPr>
      </w:pPr>
    </w:p>
    <w:p w:rsidR="001F5653" w:rsidRPr="00E1541C" w:rsidRDefault="001F5653" w:rsidP="00C666E5">
      <w:pPr>
        <w:pStyle w:val="NormalWeb"/>
        <w:spacing w:before="0" w:beforeAutospacing="0" w:after="0"/>
        <w:rPr>
          <w:rFonts w:ascii="Arial" w:hAnsi="Arial" w:cs="Arial"/>
          <w:sz w:val="22"/>
          <w:szCs w:val="22"/>
        </w:rPr>
      </w:pPr>
      <w:r w:rsidRPr="00E1541C">
        <w:rPr>
          <w:rFonts w:ascii="Arial" w:hAnsi="Arial" w:cs="Arial"/>
          <w:sz w:val="22"/>
          <w:szCs w:val="22"/>
        </w:rPr>
        <w:t xml:space="preserve">Those who learned their </w:t>
      </w:r>
      <w:r w:rsidR="00202E46">
        <w:rPr>
          <w:rFonts w:ascii="Arial" w:hAnsi="Arial" w:cs="Arial"/>
          <w:sz w:val="22"/>
          <w:szCs w:val="22"/>
        </w:rPr>
        <w:t>C</w:t>
      </w:r>
      <w:r w:rsidRPr="00E1541C">
        <w:rPr>
          <w:rFonts w:ascii="Arial" w:hAnsi="Arial" w:cs="Arial"/>
          <w:sz w:val="22"/>
          <w:szCs w:val="22"/>
        </w:rPr>
        <w:t>atechism will recall how Martin Luther turned “Give us this day our daily bread” into a petition that we might receive God’s gifts with grateful hearts. It seems human nature is not predisposed toward gratitude and that thanksgiving may be countercultural in a consumer society that has elevated purchasing and consumer debt to the level of civic duties for the good of the economy.</w:t>
      </w:r>
      <w:r w:rsidR="00602D77">
        <w:rPr>
          <w:rFonts w:ascii="Arial" w:hAnsi="Arial" w:cs="Arial"/>
          <w:sz w:val="22"/>
          <w:szCs w:val="22"/>
        </w:rPr>
        <w:t xml:space="preserve">  </w:t>
      </w:r>
      <w:r w:rsidRPr="00E1541C">
        <w:rPr>
          <w:rFonts w:ascii="Arial" w:hAnsi="Arial" w:cs="Arial"/>
          <w:sz w:val="22"/>
          <w:szCs w:val="22"/>
        </w:rPr>
        <w:t>So how do you react when God’s arms generously reach out to embrace you?</w:t>
      </w:r>
    </w:p>
    <w:p w:rsidR="00C666E5" w:rsidRPr="00E1541C" w:rsidRDefault="00C666E5" w:rsidP="00C666E5">
      <w:pPr>
        <w:pStyle w:val="NormalWeb"/>
        <w:spacing w:before="0" w:beforeAutospacing="0" w:after="0"/>
        <w:rPr>
          <w:rFonts w:ascii="Arial" w:hAnsi="Arial" w:cs="Arial"/>
          <w:sz w:val="22"/>
          <w:szCs w:val="22"/>
        </w:rPr>
      </w:pPr>
    </w:p>
    <w:p w:rsidR="001F5653" w:rsidRPr="00E1541C" w:rsidRDefault="001F5653" w:rsidP="00C666E5">
      <w:pPr>
        <w:pStyle w:val="NormalWeb"/>
        <w:spacing w:before="0" w:beforeAutospacing="0" w:after="0"/>
        <w:rPr>
          <w:rFonts w:ascii="Arial" w:hAnsi="Arial" w:cs="Arial"/>
          <w:sz w:val="22"/>
          <w:szCs w:val="22"/>
        </w:rPr>
      </w:pPr>
      <w:r w:rsidRPr="00E1541C">
        <w:rPr>
          <w:rFonts w:ascii="Arial" w:hAnsi="Arial" w:cs="Arial"/>
          <w:sz w:val="22"/>
          <w:szCs w:val="22"/>
        </w:rPr>
        <w:t>In today’s Gospel</w:t>
      </w:r>
      <w:r w:rsidR="00202E46">
        <w:rPr>
          <w:rFonts w:ascii="Arial" w:hAnsi="Arial" w:cs="Arial"/>
          <w:sz w:val="22"/>
          <w:szCs w:val="22"/>
        </w:rPr>
        <w:t>,</w:t>
      </w:r>
      <w:r w:rsidRPr="00E1541C">
        <w:rPr>
          <w:rFonts w:ascii="Arial" w:hAnsi="Arial" w:cs="Arial"/>
          <w:sz w:val="22"/>
          <w:szCs w:val="22"/>
        </w:rPr>
        <w:t xml:space="preserve"> nine of ten lepers whom Jesus cured did not return to praise and thank Jesus for what he did. The one who did “prostrated himself (i.e. lay down on his belly face first in the dirt) at Jesus' feet and thanked him</w:t>
      </w:r>
      <w:r w:rsidR="00202E46">
        <w:rPr>
          <w:rFonts w:ascii="Arial" w:hAnsi="Arial" w:cs="Arial"/>
          <w:sz w:val="22"/>
          <w:szCs w:val="22"/>
        </w:rPr>
        <w:t>.</w:t>
      </w:r>
      <w:r w:rsidRPr="00E1541C">
        <w:rPr>
          <w:rFonts w:ascii="Arial" w:hAnsi="Arial" w:cs="Arial"/>
          <w:sz w:val="22"/>
          <w:szCs w:val="22"/>
        </w:rPr>
        <w:t>” To make matters worse, he was a Samaritan whom Jews would continue to ostracize while his nine home-boy colleagues would be reintegrated into society. In short, the one who gained the least was the thankful one.</w:t>
      </w:r>
    </w:p>
    <w:p w:rsidR="00C666E5" w:rsidRPr="00E1541C" w:rsidRDefault="00C666E5" w:rsidP="00C666E5">
      <w:pPr>
        <w:pStyle w:val="NormalWeb"/>
        <w:spacing w:before="0" w:beforeAutospacing="0" w:after="0"/>
        <w:rPr>
          <w:rFonts w:ascii="Arial" w:hAnsi="Arial" w:cs="Arial"/>
          <w:sz w:val="22"/>
          <w:szCs w:val="22"/>
        </w:rPr>
      </w:pPr>
    </w:p>
    <w:p w:rsidR="001F5653" w:rsidRPr="00E1541C" w:rsidRDefault="001F5653" w:rsidP="00C666E5">
      <w:pPr>
        <w:pStyle w:val="NormalWeb"/>
        <w:spacing w:before="0" w:beforeAutospacing="0" w:after="0"/>
        <w:rPr>
          <w:rFonts w:ascii="Arial" w:hAnsi="Arial" w:cs="Arial"/>
          <w:sz w:val="22"/>
          <w:szCs w:val="22"/>
        </w:rPr>
      </w:pPr>
      <w:r w:rsidRPr="00E1541C">
        <w:rPr>
          <w:rFonts w:ascii="Arial" w:hAnsi="Arial" w:cs="Arial"/>
          <w:sz w:val="22"/>
          <w:szCs w:val="22"/>
        </w:rPr>
        <w:t xml:space="preserve">These little zingers continue with Namaan in the first </w:t>
      </w:r>
      <w:r w:rsidR="00202E46">
        <w:rPr>
          <w:rFonts w:ascii="Arial" w:hAnsi="Arial" w:cs="Arial"/>
          <w:sz w:val="22"/>
          <w:szCs w:val="22"/>
        </w:rPr>
        <w:t>R</w:t>
      </w:r>
      <w:r w:rsidRPr="00E1541C">
        <w:rPr>
          <w:rFonts w:ascii="Arial" w:hAnsi="Arial" w:cs="Arial"/>
          <w:sz w:val="22"/>
          <w:szCs w:val="22"/>
        </w:rPr>
        <w:t xml:space="preserve">eading. This most powerful Aramean military general is a leper who, though feeling disrespected by Elisha, follows his instructions in the paltry Jordan River and is cured of his disease. Humbled but healthy, he shows up on Elisha’s doorstep (“he came and stood before him”) to offer a gift of gratitude. It seems that the outsiders, the Samaritan and the Aramean, are the thankful ones and the insiders are not. The nine insiders said nothing and offered no gifts. </w:t>
      </w:r>
    </w:p>
    <w:p w:rsidR="00C666E5" w:rsidRPr="00E1541C" w:rsidRDefault="00C666E5" w:rsidP="00C666E5">
      <w:pPr>
        <w:pStyle w:val="NormalWeb"/>
        <w:spacing w:before="0" w:beforeAutospacing="0" w:after="0"/>
        <w:rPr>
          <w:rFonts w:ascii="Arial" w:hAnsi="Arial" w:cs="Arial"/>
          <w:sz w:val="22"/>
          <w:szCs w:val="22"/>
        </w:rPr>
      </w:pPr>
    </w:p>
    <w:p w:rsidR="001F5653" w:rsidRPr="00E1541C" w:rsidRDefault="001F5653" w:rsidP="00C666E5">
      <w:pPr>
        <w:pStyle w:val="NormalWeb"/>
        <w:spacing w:before="0" w:beforeAutospacing="0" w:after="0"/>
        <w:rPr>
          <w:rFonts w:ascii="Arial" w:hAnsi="Arial" w:cs="Arial"/>
          <w:sz w:val="22"/>
          <w:szCs w:val="22"/>
        </w:rPr>
      </w:pPr>
      <w:r w:rsidRPr="00E1541C">
        <w:rPr>
          <w:rFonts w:ascii="Arial" w:hAnsi="Arial" w:cs="Arial"/>
          <w:sz w:val="22"/>
          <w:szCs w:val="22"/>
        </w:rPr>
        <w:t>In this mix, in his epistle to Timothy, Paul advises that “if we are faithless, he remains faithful</w:t>
      </w:r>
      <w:r w:rsidR="00202E46">
        <w:rPr>
          <w:rFonts w:ascii="Arial" w:hAnsi="Arial" w:cs="Arial"/>
          <w:sz w:val="22"/>
          <w:szCs w:val="22"/>
        </w:rPr>
        <w:t xml:space="preserve"> </w:t>
      </w:r>
      <w:r w:rsidRPr="00E1541C">
        <w:rPr>
          <w:rFonts w:ascii="Arial" w:hAnsi="Arial" w:cs="Arial"/>
          <w:sz w:val="22"/>
          <w:szCs w:val="22"/>
        </w:rPr>
        <w:t>— for he cannot deny himself</w:t>
      </w:r>
      <w:r w:rsidR="00202E46">
        <w:rPr>
          <w:rFonts w:ascii="Arial" w:hAnsi="Arial" w:cs="Arial"/>
          <w:sz w:val="22"/>
          <w:szCs w:val="22"/>
        </w:rPr>
        <w:t>.</w:t>
      </w:r>
      <w:r w:rsidRPr="00E1541C">
        <w:rPr>
          <w:rFonts w:ascii="Arial" w:hAnsi="Arial" w:cs="Arial"/>
          <w:sz w:val="22"/>
          <w:szCs w:val="22"/>
        </w:rPr>
        <w:t>” We act in bad faith when we fail to respond to God with thanks for the generosity extended to us. But it is God’s nature to keep placing trust and faith in us. Paul points to a yet higher bench mark set by God’s generosity and a more profound depth for the thanks due to God from us.</w:t>
      </w:r>
      <w:r w:rsidR="00602D77">
        <w:rPr>
          <w:rFonts w:ascii="Arial" w:hAnsi="Arial" w:cs="Arial"/>
          <w:sz w:val="22"/>
          <w:szCs w:val="22"/>
        </w:rPr>
        <w:t xml:space="preserve">  </w:t>
      </w:r>
      <w:r w:rsidRPr="00E1541C">
        <w:rPr>
          <w:rFonts w:ascii="Arial" w:hAnsi="Arial" w:cs="Arial"/>
          <w:sz w:val="22"/>
          <w:szCs w:val="22"/>
        </w:rPr>
        <w:t>As today’s readings present God’s generosity, they push their listeners to acknowledge the extreme generosity to which God’s arms will reach out for them and the profound depths from which their “thanks be to God” should come.</w:t>
      </w:r>
    </w:p>
    <w:p w:rsidR="001F5653" w:rsidRPr="00E1541C" w:rsidRDefault="001F5653" w:rsidP="00C666E5">
      <w:pPr>
        <w:pStyle w:val="NormalWeb"/>
        <w:spacing w:before="0" w:beforeAutospacing="0" w:after="0"/>
        <w:rPr>
          <w:rFonts w:ascii="Arial" w:hAnsi="Arial" w:cs="Arial"/>
          <w:sz w:val="22"/>
          <w:szCs w:val="22"/>
        </w:rPr>
      </w:pPr>
    </w:p>
    <w:p w:rsidR="00381338" w:rsidRDefault="00E1541C" w:rsidP="00C646C7">
      <w:pPr>
        <w:pStyle w:val="NormalWeb"/>
        <w:spacing w:before="0" w:beforeAutospacing="0" w:after="0"/>
        <w:jc w:val="center"/>
        <w:rPr>
          <w:rFonts w:ascii="Arial" w:hAnsi="Arial" w:cs="Arial"/>
          <w:b/>
          <w:bCs/>
          <w:sz w:val="22"/>
          <w:szCs w:val="22"/>
        </w:rPr>
      </w:pPr>
      <w:r w:rsidRPr="00E1541C">
        <w:rPr>
          <w:rFonts w:ascii="Arial" w:hAnsi="Arial" w:cs="Arial"/>
          <w:b/>
          <w:bCs/>
          <w:sz w:val="22"/>
          <w:szCs w:val="22"/>
        </w:rPr>
        <w:br w:type="page"/>
      </w:r>
    </w:p>
    <w:p w:rsidR="00E32DCA" w:rsidRDefault="003F36A0" w:rsidP="00C646C7">
      <w:pPr>
        <w:pStyle w:val="NormalWeb"/>
        <w:spacing w:before="0" w:beforeAutospacing="0" w:after="0"/>
        <w:jc w:val="center"/>
        <w:rPr>
          <w:rFonts w:ascii="Arial" w:hAnsi="Arial" w:cs="Arial"/>
          <w:b/>
          <w:bCs/>
        </w:rPr>
      </w:pPr>
      <w:r>
        <w:rPr>
          <w:noProof/>
        </w:rPr>
        <w:pict>
          <v:shape id="_x0000_s1035" type="#_x0000_t75" style="position:absolute;left:0;text-align:left;margin-left:13.7pt;margin-top:5.6pt;width:121pt;height:121pt;z-index:-4" wrapcoords="-134 -134 -134 21600 21734 21600 21734 -134 -134 -134" stroked="t">
            <v:imagedata r:id="rId17" o:title=""/>
            <w10:wrap type="tight"/>
          </v:shape>
        </w:pict>
      </w:r>
    </w:p>
    <w:p w:rsidR="00E32DCA" w:rsidRDefault="00E32DCA" w:rsidP="00C646C7">
      <w:pPr>
        <w:pStyle w:val="NormalWeb"/>
        <w:spacing w:before="0" w:beforeAutospacing="0" w:after="0"/>
        <w:jc w:val="center"/>
        <w:rPr>
          <w:rFonts w:ascii="Arial" w:hAnsi="Arial" w:cs="Arial"/>
          <w:b/>
          <w:bCs/>
        </w:rPr>
      </w:pPr>
    </w:p>
    <w:p w:rsidR="001F5653" w:rsidRDefault="001F5653" w:rsidP="00603AC2">
      <w:pPr>
        <w:pStyle w:val="NormalWeb"/>
        <w:spacing w:before="0" w:beforeAutospacing="0" w:after="0" w:line="276" w:lineRule="auto"/>
        <w:jc w:val="center"/>
        <w:rPr>
          <w:rFonts w:ascii="Arial" w:hAnsi="Arial" w:cs="Arial"/>
          <w:b/>
          <w:bCs/>
        </w:rPr>
      </w:pPr>
      <w:r w:rsidRPr="00C646C7">
        <w:rPr>
          <w:rFonts w:ascii="Arial" w:hAnsi="Arial" w:cs="Arial"/>
          <w:b/>
          <w:bCs/>
        </w:rPr>
        <w:t>O</w:t>
      </w:r>
      <w:r w:rsidR="00C646C7">
        <w:rPr>
          <w:rFonts w:ascii="Arial" w:hAnsi="Arial" w:cs="Arial"/>
          <w:b/>
          <w:bCs/>
        </w:rPr>
        <w:t>CTOBER</w:t>
      </w:r>
      <w:r w:rsidRPr="00C646C7">
        <w:rPr>
          <w:rFonts w:ascii="Arial" w:hAnsi="Arial" w:cs="Arial"/>
          <w:b/>
          <w:bCs/>
        </w:rPr>
        <w:t xml:space="preserve"> </w:t>
      </w:r>
      <w:r w:rsidR="00520B55">
        <w:rPr>
          <w:rFonts w:ascii="Arial" w:hAnsi="Arial" w:cs="Arial"/>
          <w:b/>
          <w:bCs/>
        </w:rPr>
        <w:t>20</w:t>
      </w:r>
    </w:p>
    <w:p w:rsidR="00603AC2" w:rsidRPr="00C646C7" w:rsidRDefault="00603AC2" w:rsidP="00603AC2">
      <w:pPr>
        <w:pStyle w:val="NormalWeb"/>
        <w:spacing w:before="0" w:beforeAutospacing="0" w:after="0" w:line="276" w:lineRule="auto"/>
        <w:jc w:val="center"/>
        <w:rPr>
          <w:rFonts w:ascii="Arial" w:hAnsi="Arial" w:cs="Arial"/>
        </w:rPr>
      </w:pPr>
    </w:p>
    <w:p w:rsidR="001F5653" w:rsidRPr="00C646C7" w:rsidRDefault="001F5653" w:rsidP="00603AC2">
      <w:pPr>
        <w:pStyle w:val="NormalWeb"/>
        <w:spacing w:before="0" w:beforeAutospacing="0" w:after="0" w:line="276" w:lineRule="auto"/>
        <w:jc w:val="center"/>
        <w:rPr>
          <w:rFonts w:ascii="Arial" w:hAnsi="Arial" w:cs="Arial"/>
          <w:b/>
        </w:rPr>
      </w:pPr>
      <w:r w:rsidRPr="00C646C7">
        <w:rPr>
          <w:rFonts w:ascii="Arial" w:hAnsi="Arial" w:cs="Arial"/>
          <w:b/>
        </w:rPr>
        <w:t>Genesis 32:22</w:t>
      </w:r>
      <w:r w:rsidR="00E32DCA">
        <w:rPr>
          <w:rFonts w:ascii="Arial" w:hAnsi="Arial" w:cs="Arial"/>
          <w:b/>
        </w:rPr>
        <w:t xml:space="preserve"> - </w:t>
      </w:r>
      <w:r w:rsidRPr="00C646C7">
        <w:rPr>
          <w:rFonts w:ascii="Arial" w:hAnsi="Arial" w:cs="Arial"/>
          <w:b/>
        </w:rPr>
        <w:t>31</w:t>
      </w:r>
    </w:p>
    <w:p w:rsidR="001F5653" w:rsidRPr="00C646C7" w:rsidRDefault="001F5653" w:rsidP="00603AC2">
      <w:pPr>
        <w:pStyle w:val="NormalWeb"/>
        <w:spacing w:before="0" w:beforeAutospacing="0" w:after="0" w:line="276" w:lineRule="auto"/>
        <w:jc w:val="center"/>
        <w:rPr>
          <w:rFonts w:ascii="Arial" w:hAnsi="Arial" w:cs="Arial"/>
          <w:b/>
        </w:rPr>
      </w:pPr>
      <w:r w:rsidRPr="00C646C7">
        <w:rPr>
          <w:rFonts w:ascii="Arial" w:hAnsi="Arial" w:cs="Arial"/>
          <w:b/>
        </w:rPr>
        <w:t>Psalm 121</w:t>
      </w:r>
    </w:p>
    <w:p w:rsidR="001F5653" w:rsidRPr="00C646C7" w:rsidRDefault="001F5653" w:rsidP="00603AC2">
      <w:pPr>
        <w:pStyle w:val="NormalWeb"/>
        <w:spacing w:before="0" w:beforeAutospacing="0" w:after="0" w:line="276" w:lineRule="auto"/>
        <w:jc w:val="center"/>
        <w:rPr>
          <w:rFonts w:ascii="Arial" w:hAnsi="Arial" w:cs="Arial"/>
          <w:b/>
        </w:rPr>
      </w:pPr>
      <w:r w:rsidRPr="00C646C7">
        <w:rPr>
          <w:rFonts w:ascii="Arial" w:hAnsi="Arial" w:cs="Arial"/>
          <w:b/>
        </w:rPr>
        <w:t>2 Timothy 3:14</w:t>
      </w:r>
      <w:r w:rsidR="00E32DCA">
        <w:rPr>
          <w:rFonts w:ascii="Arial" w:hAnsi="Arial" w:cs="Arial"/>
          <w:b/>
        </w:rPr>
        <w:t xml:space="preserve">, </w:t>
      </w:r>
      <w:r w:rsidRPr="00C646C7">
        <w:rPr>
          <w:rFonts w:ascii="Arial" w:hAnsi="Arial" w:cs="Arial"/>
          <w:b/>
        </w:rPr>
        <w:t>4:5</w:t>
      </w:r>
    </w:p>
    <w:p w:rsidR="001F5653" w:rsidRPr="00C646C7" w:rsidRDefault="001F5653" w:rsidP="00603AC2">
      <w:pPr>
        <w:pStyle w:val="NormalWeb"/>
        <w:spacing w:before="0" w:beforeAutospacing="0" w:after="0" w:line="276" w:lineRule="auto"/>
        <w:jc w:val="center"/>
        <w:rPr>
          <w:rFonts w:ascii="Arial" w:hAnsi="Arial" w:cs="Arial"/>
          <w:b/>
        </w:rPr>
      </w:pPr>
      <w:r w:rsidRPr="00C646C7">
        <w:rPr>
          <w:rFonts w:ascii="Arial" w:hAnsi="Arial" w:cs="Arial"/>
          <w:b/>
        </w:rPr>
        <w:t>Luke 18:1–8</w:t>
      </w:r>
    </w:p>
    <w:p w:rsidR="00603AC2" w:rsidRPr="00603AC2" w:rsidRDefault="00603AC2" w:rsidP="001F5653">
      <w:pPr>
        <w:pStyle w:val="NormalWeb"/>
        <w:spacing w:after="346"/>
        <w:rPr>
          <w:rFonts w:ascii="Arial" w:hAnsi="Arial" w:cs="Arial"/>
          <w:b/>
          <w:bCs/>
          <w:sz w:val="16"/>
          <w:szCs w:val="16"/>
        </w:rPr>
      </w:pPr>
    </w:p>
    <w:p w:rsidR="001F5653" w:rsidRPr="00E1541C" w:rsidRDefault="001F5653" w:rsidP="001F5653">
      <w:pPr>
        <w:pStyle w:val="NormalWeb"/>
        <w:spacing w:after="346"/>
        <w:rPr>
          <w:rFonts w:ascii="Arial" w:hAnsi="Arial" w:cs="Arial"/>
          <w:sz w:val="22"/>
          <w:szCs w:val="22"/>
        </w:rPr>
      </w:pPr>
      <w:r w:rsidRPr="00E1541C">
        <w:rPr>
          <w:rFonts w:ascii="Arial" w:hAnsi="Arial" w:cs="Arial"/>
          <w:b/>
          <w:bCs/>
          <w:sz w:val="22"/>
          <w:szCs w:val="22"/>
        </w:rPr>
        <w:t>Notes:</w:t>
      </w:r>
      <w:r w:rsidRPr="00E1541C">
        <w:rPr>
          <w:rFonts w:ascii="Arial" w:hAnsi="Arial" w:cs="Arial"/>
          <w:sz w:val="22"/>
          <w:szCs w:val="22"/>
        </w:rPr>
        <w:t xml:space="preserve"> Preacher, when it comes to what you say to people about God’s, take to heart Paul’s admonition to Timothy in today’s </w:t>
      </w:r>
      <w:r w:rsidR="00381338">
        <w:rPr>
          <w:rFonts w:ascii="Arial" w:hAnsi="Arial" w:cs="Arial"/>
          <w:sz w:val="22"/>
          <w:szCs w:val="22"/>
        </w:rPr>
        <w:t>E</w:t>
      </w:r>
      <w:r w:rsidRPr="00E1541C">
        <w:rPr>
          <w:rFonts w:ascii="Arial" w:hAnsi="Arial" w:cs="Arial"/>
          <w:sz w:val="22"/>
          <w:szCs w:val="22"/>
        </w:rPr>
        <w:t>pistle:</w:t>
      </w:r>
      <w:r w:rsidRPr="00E1541C">
        <w:rPr>
          <w:rFonts w:ascii="Arial" w:hAnsi="Arial" w:cs="Arial"/>
          <w:b/>
          <w:bCs/>
          <w:sz w:val="22"/>
          <w:szCs w:val="22"/>
        </w:rPr>
        <w:t xml:space="preserve"> “</w:t>
      </w:r>
      <w:r w:rsidRPr="00E1541C">
        <w:rPr>
          <w:rFonts w:ascii="Arial" w:hAnsi="Arial" w:cs="Arial"/>
          <w:sz w:val="22"/>
          <w:szCs w:val="22"/>
        </w:rPr>
        <w:t>I solemnly urge you:</w:t>
      </w:r>
      <w:r w:rsidRPr="00E1541C">
        <w:rPr>
          <w:rFonts w:ascii="Arial" w:hAnsi="Arial" w:cs="Arial"/>
          <w:sz w:val="22"/>
          <w:szCs w:val="22"/>
          <w:vertAlign w:val="superscript"/>
        </w:rPr>
        <w:t xml:space="preserve"> </w:t>
      </w:r>
      <w:r w:rsidR="00381338">
        <w:rPr>
          <w:rFonts w:ascii="Arial" w:hAnsi="Arial" w:cs="Arial"/>
          <w:sz w:val="22"/>
          <w:szCs w:val="22"/>
        </w:rPr>
        <w:t>Pr</w:t>
      </w:r>
      <w:r w:rsidRPr="00E1541C">
        <w:rPr>
          <w:rFonts w:ascii="Arial" w:hAnsi="Arial" w:cs="Arial"/>
          <w:sz w:val="22"/>
          <w:szCs w:val="22"/>
        </w:rPr>
        <w:t>oclaim the message; be persistent whether the time is favorable or unfavorable; convince, rebuke, and encourage, with the utmost patience in teaching</w:t>
      </w:r>
      <w:r w:rsidR="00381338">
        <w:rPr>
          <w:rFonts w:ascii="Arial" w:hAnsi="Arial" w:cs="Arial"/>
          <w:sz w:val="22"/>
          <w:szCs w:val="22"/>
        </w:rPr>
        <w:t>.</w:t>
      </w:r>
      <w:r w:rsidRPr="00E1541C">
        <w:rPr>
          <w:rFonts w:ascii="Arial" w:hAnsi="Arial" w:cs="Arial"/>
          <w:sz w:val="22"/>
          <w:szCs w:val="22"/>
        </w:rPr>
        <w:t>” In other words, be gutsy! And tell people they need to be guts</w:t>
      </w:r>
      <w:r w:rsidR="00381338">
        <w:rPr>
          <w:rFonts w:ascii="Arial" w:hAnsi="Arial" w:cs="Arial"/>
          <w:sz w:val="22"/>
          <w:szCs w:val="22"/>
        </w:rPr>
        <w:t>y</w:t>
      </w:r>
      <w:r w:rsidRPr="00E1541C">
        <w:rPr>
          <w:rFonts w:ascii="Arial" w:hAnsi="Arial" w:cs="Arial"/>
          <w:sz w:val="22"/>
          <w:szCs w:val="22"/>
        </w:rPr>
        <w:t xml:space="preserve"> too!</w:t>
      </w:r>
    </w:p>
    <w:p w:rsidR="001F5653" w:rsidRPr="00E1541C" w:rsidRDefault="001F5653" w:rsidP="001F5653">
      <w:pPr>
        <w:pStyle w:val="NormalWeb"/>
        <w:spacing w:after="346"/>
        <w:rPr>
          <w:rFonts w:ascii="Arial" w:hAnsi="Arial" w:cs="Arial"/>
          <w:sz w:val="22"/>
          <w:szCs w:val="22"/>
        </w:rPr>
      </w:pPr>
      <w:r w:rsidRPr="00E1541C">
        <w:rPr>
          <w:rFonts w:ascii="Arial" w:hAnsi="Arial" w:cs="Arial"/>
          <w:sz w:val="22"/>
          <w:szCs w:val="22"/>
        </w:rPr>
        <w:t>The first lesson provides Jacob as a role model for gutsiness. Daring to take on God in a wrestling match, he proves unshakeable. Permanently disabled by a karate chop to the hip, Jacob still holds on. When God tries the “times up” trick, Jacob says</w:t>
      </w:r>
      <w:r w:rsidR="00381338">
        <w:rPr>
          <w:rFonts w:ascii="Arial" w:hAnsi="Arial" w:cs="Arial"/>
          <w:sz w:val="22"/>
          <w:szCs w:val="22"/>
        </w:rPr>
        <w:t>,</w:t>
      </w:r>
      <w:r w:rsidRPr="00E1541C">
        <w:rPr>
          <w:rFonts w:ascii="Arial" w:hAnsi="Arial" w:cs="Arial"/>
          <w:sz w:val="22"/>
          <w:szCs w:val="22"/>
        </w:rPr>
        <w:t xml:space="preserve"> </w:t>
      </w:r>
      <w:r w:rsidR="003730BA">
        <w:rPr>
          <w:rFonts w:ascii="Arial" w:hAnsi="Arial" w:cs="Arial"/>
          <w:sz w:val="22"/>
          <w:szCs w:val="22"/>
        </w:rPr>
        <w:t>“</w:t>
      </w:r>
      <w:r w:rsidRPr="00E1541C">
        <w:rPr>
          <w:rFonts w:ascii="Arial" w:hAnsi="Arial" w:cs="Arial"/>
          <w:sz w:val="22"/>
          <w:szCs w:val="22"/>
        </w:rPr>
        <w:t>Not yet</w:t>
      </w:r>
      <w:r w:rsidR="00381338">
        <w:rPr>
          <w:rFonts w:ascii="Arial" w:hAnsi="Arial" w:cs="Arial"/>
          <w:sz w:val="22"/>
          <w:szCs w:val="22"/>
        </w:rPr>
        <w:t xml:space="preserve"> </w:t>
      </w:r>
      <w:r w:rsidRPr="00E1541C">
        <w:rPr>
          <w:rFonts w:ascii="Arial" w:hAnsi="Arial" w:cs="Arial"/>
          <w:sz w:val="22"/>
          <w:szCs w:val="22"/>
        </w:rPr>
        <w:t>… not until you have given me your blessing.</w:t>
      </w:r>
      <w:r w:rsidR="003730BA">
        <w:rPr>
          <w:rFonts w:ascii="Arial" w:hAnsi="Arial" w:cs="Arial"/>
          <w:sz w:val="22"/>
          <w:szCs w:val="22"/>
        </w:rPr>
        <w:t xml:space="preserve">” </w:t>
      </w:r>
      <w:r w:rsidRPr="00E1541C">
        <w:rPr>
          <w:rFonts w:ascii="Arial" w:hAnsi="Arial" w:cs="Arial"/>
          <w:sz w:val="22"/>
          <w:szCs w:val="22"/>
        </w:rPr>
        <w:t xml:space="preserve"> And God makes a concession and changes his name to Israel while saying</w:t>
      </w:r>
      <w:r w:rsidR="00381338">
        <w:rPr>
          <w:rFonts w:ascii="Arial" w:hAnsi="Arial" w:cs="Arial"/>
          <w:sz w:val="22"/>
          <w:szCs w:val="22"/>
        </w:rPr>
        <w:t>,</w:t>
      </w:r>
      <w:r w:rsidRPr="00E1541C">
        <w:rPr>
          <w:rFonts w:ascii="Arial" w:hAnsi="Arial" w:cs="Arial"/>
          <w:sz w:val="22"/>
          <w:szCs w:val="22"/>
        </w:rPr>
        <w:t xml:space="preserve"> “</w:t>
      </w:r>
      <w:r w:rsidR="00381338">
        <w:rPr>
          <w:rFonts w:ascii="Arial" w:hAnsi="Arial" w:cs="Arial"/>
          <w:sz w:val="22"/>
          <w:szCs w:val="22"/>
        </w:rPr>
        <w:t>Y</w:t>
      </w:r>
      <w:r w:rsidRPr="00E1541C">
        <w:rPr>
          <w:rFonts w:ascii="Arial" w:hAnsi="Arial" w:cs="Arial"/>
          <w:sz w:val="22"/>
          <w:szCs w:val="22"/>
        </w:rPr>
        <w:t>ou have striven with God and with humans, and have prevailed.” This is what happens to people whom God embraces when they embrace God in return. As Israel puts it</w:t>
      </w:r>
      <w:r w:rsidR="00381338">
        <w:rPr>
          <w:rFonts w:ascii="Arial" w:hAnsi="Arial" w:cs="Arial"/>
          <w:sz w:val="22"/>
          <w:szCs w:val="22"/>
        </w:rPr>
        <w:t>,</w:t>
      </w:r>
      <w:r w:rsidRPr="00E1541C">
        <w:rPr>
          <w:rFonts w:ascii="Arial" w:hAnsi="Arial" w:cs="Arial"/>
          <w:sz w:val="22"/>
          <w:szCs w:val="22"/>
        </w:rPr>
        <w:t xml:space="preserve"> “I have seen God face to face, and yet my life is preserved."</w:t>
      </w:r>
    </w:p>
    <w:p w:rsidR="001F5653" w:rsidRPr="00E1541C" w:rsidRDefault="001F5653" w:rsidP="001F5653">
      <w:pPr>
        <w:pStyle w:val="NormalWeb"/>
        <w:spacing w:after="317"/>
        <w:rPr>
          <w:rFonts w:ascii="Arial" w:hAnsi="Arial" w:cs="Arial"/>
          <w:sz w:val="22"/>
          <w:szCs w:val="22"/>
        </w:rPr>
      </w:pPr>
      <w:r w:rsidRPr="00E1541C">
        <w:rPr>
          <w:rFonts w:ascii="Arial" w:hAnsi="Arial" w:cs="Arial"/>
          <w:sz w:val="22"/>
          <w:szCs w:val="22"/>
        </w:rPr>
        <w:t>The parable of the widow’s refusal to let go of her quest for justice speaks to the power of embracing and not letting go. She simply wears down the judge until he rules in her favor. Jesus then asks, “Will not God grant justice to his chosen ones who cry to him day and night? Will he delay long in helping them?</w:t>
      </w:r>
      <w:r w:rsidRPr="00E1541C">
        <w:rPr>
          <w:rFonts w:ascii="Arial" w:hAnsi="Arial" w:cs="Arial"/>
          <w:sz w:val="22"/>
          <w:szCs w:val="22"/>
          <w:vertAlign w:val="superscript"/>
        </w:rPr>
        <w:t xml:space="preserve"> </w:t>
      </w:r>
      <w:r w:rsidRPr="00E1541C">
        <w:rPr>
          <w:rFonts w:ascii="Arial" w:hAnsi="Arial" w:cs="Arial"/>
          <w:sz w:val="22"/>
          <w:szCs w:val="22"/>
        </w:rPr>
        <w:t xml:space="preserve">I tell you, he will quickly grant justice to them.” </w:t>
      </w:r>
    </w:p>
    <w:p w:rsidR="001F5653" w:rsidRPr="00E1541C" w:rsidRDefault="001F5653" w:rsidP="001F5653">
      <w:pPr>
        <w:pStyle w:val="NormalWeb"/>
        <w:spacing w:after="317"/>
        <w:rPr>
          <w:rFonts w:ascii="Arial" w:hAnsi="Arial" w:cs="Arial"/>
          <w:sz w:val="22"/>
          <w:szCs w:val="22"/>
        </w:rPr>
      </w:pPr>
      <w:r w:rsidRPr="00E1541C">
        <w:rPr>
          <w:rFonts w:ascii="Arial" w:hAnsi="Arial" w:cs="Arial"/>
          <w:sz w:val="22"/>
          <w:szCs w:val="22"/>
        </w:rPr>
        <w:t>Nonetheless, Jesus follows up with the gutsiest question of today: “When the Son of Man comes, will he find faith on earth?" Will God’s people have had the guts it takes to embrace and not let go of God? Or, counting on God for unrelenting faithfulness, will they simply “let go and let God” find them wherever they are and fix them however damaged they have become?</w:t>
      </w:r>
    </w:p>
    <w:p w:rsidR="001F5653" w:rsidRPr="00E1541C" w:rsidRDefault="001F5653" w:rsidP="001F5653">
      <w:pPr>
        <w:pStyle w:val="NormalWeb"/>
        <w:spacing w:after="317"/>
        <w:rPr>
          <w:rFonts w:ascii="Arial" w:hAnsi="Arial" w:cs="Arial"/>
          <w:sz w:val="22"/>
          <w:szCs w:val="22"/>
        </w:rPr>
      </w:pPr>
      <w:r w:rsidRPr="00E1541C">
        <w:rPr>
          <w:rFonts w:ascii="Arial" w:hAnsi="Arial" w:cs="Arial"/>
          <w:sz w:val="22"/>
          <w:szCs w:val="22"/>
        </w:rPr>
        <w:t>God generously extends divinely human arms to embrace us. Jacob relentlessly embraced God and God’s blessing beyond hurt and pain. How gutsy is our commitment to embracing God and God’s generosity? Paul advised Timothy, “</w:t>
      </w:r>
      <w:r w:rsidR="00E32DCA">
        <w:rPr>
          <w:rFonts w:ascii="Arial" w:hAnsi="Arial" w:cs="Arial"/>
          <w:sz w:val="22"/>
          <w:szCs w:val="22"/>
        </w:rPr>
        <w:t>B</w:t>
      </w:r>
      <w:r w:rsidRPr="00E1541C">
        <w:rPr>
          <w:rFonts w:ascii="Arial" w:hAnsi="Arial" w:cs="Arial"/>
          <w:sz w:val="22"/>
          <w:szCs w:val="22"/>
        </w:rPr>
        <w:t xml:space="preserve">e persistent whether the time is favorable or unfavorable.” </w:t>
      </w:r>
    </w:p>
    <w:p w:rsidR="001F5653" w:rsidRPr="00E1541C" w:rsidRDefault="001F5653" w:rsidP="001F5653">
      <w:pPr>
        <w:pStyle w:val="NormalWeb"/>
        <w:spacing w:after="317"/>
        <w:rPr>
          <w:rFonts w:ascii="Arial" w:hAnsi="Arial" w:cs="Arial"/>
          <w:sz w:val="22"/>
          <w:szCs w:val="22"/>
        </w:rPr>
      </w:pPr>
      <w:r w:rsidRPr="00E1541C">
        <w:rPr>
          <w:rFonts w:ascii="Arial" w:hAnsi="Arial" w:cs="Arial"/>
          <w:sz w:val="22"/>
          <w:szCs w:val="22"/>
        </w:rPr>
        <w:t xml:space="preserve">Jacob, Paul, the widow and Timothy cannot embrace and persist in the generosity of God on our behalf. They simply show us that we can respond to God’s generosity to us by gratefully wrapping our very human arms around God’s divine generosity. </w:t>
      </w:r>
    </w:p>
    <w:p w:rsidR="001F5653" w:rsidRPr="00E1541C" w:rsidRDefault="001F5653" w:rsidP="001F5653">
      <w:pPr>
        <w:pStyle w:val="NormalWeb"/>
        <w:spacing w:after="317"/>
        <w:rPr>
          <w:rFonts w:ascii="Arial" w:hAnsi="Arial" w:cs="Arial"/>
          <w:sz w:val="22"/>
          <w:szCs w:val="22"/>
        </w:rPr>
      </w:pPr>
      <w:r w:rsidRPr="00E1541C">
        <w:rPr>
          <w:rFonts w:ascii="Arial" w:hAnsi="Arial" w:cs="Arial"/>
          <w:sz w:val="22"/>
          <w:szCs w:val="22"/>
        </w:rPr>
        <w:t>Happy are they who set all else aside and, with all their trust and faith, embrace generosity!</w:t>
      </w:r>
    </w:p>
    <w:p w:rsidR="00E20641" w:rsidRPr="00E1541C" w:rsidRDefault="00E20641">
      <w:pPr>
        <w:outlineLvl w:val="0"/>
        <w:rPr>
          <w:rFonts w:ascii="Arial" w:eastAsia="Arial Unicode MS" w:hAnsi="Arial" w:cs="Arial"/>
          <w:b/>
          <w:sz w:val="22"/>
          <w:szCs w:val="22"/>
          <w:u w:color="000000"/>
        </w:rPr>
      </w:pPr>
    </w:p>
    <w:p w:rsidR="00E20641" w:rsidRPr="00E1541C" w:rsidRDefault="00E20641">
      <w:pPr>
        <w:outlineLvl w:val="0"/>
        <w:rPr>
          <w:rFonts w:ascii="Arial" w:eastAsia="Arial Unicode MS" w:hAnsi="Arial" w:cs="Arial"/>
          <w:b/>
          <w:sz w:val="22"/>
          <w:szCs w:val="22"/>
          <w:u w:color="000000"/>
        </w:rPr>
      </w:pPr>
    </w:p>
    <w:p w:rsidR="00484570" w:rsidRPr="00C646C7" w:rsidRDefault="00E1541C" w:rsidP="00C646C7">
      <w:pPr>
        <w:jc w:val="center"/>
        <w:outlineLvl w:val="0"/>
        <w:rPr>
          <w:rFonts w:ascii="Arial" w:eastAsia="Arial Unicode MS" w:hAnsi="Arial" w:cs="Arial"/>
          <w:b/>
          <w:sz w:val="28"/>
          <w:szCs w:val="28"/>
          <w:u w:color="000000"/>
        </w:rPr>
      </w:pPr>
      <w:r w:rsidRPr="00E1541C">
        <w:rPr>
          <w:rFonts w:ascii="Arial" w:eastAsia="Arial Unicode MS" w:hAnsi="Arial" w:cs="Arial"/>
          <w:b/>
          <w:sz w:val="22"/>
          <w:szCs w:val="22"/>
          <w:u w:color="000000"/>
        </w:rPr>
        <w:br w:type="page"/>
      </w:r>
      <w:r w:rsidR="00CE7D92" w:rsidRPr="00C646C7">
        <w:rPr>
          <w:rFonts w:ascii="Arial" w:eastAsia="Arial Unicode MS" w:hAnsi="Arial" w:cs="Arial"/>
          <w:b/>
          <w:sz w:val="28"/>
          <w:szCs w:val="28"/>
          <w:u w:color="000000"/>
        </w:rPr>
        <w:t>ACTION ITEM #4</w:t>
      </w:r>
      <w:r w:rsidR="00D10A0A" w:rsidRPr="00C646C7">
        <w:rPr>
          <w:rFonts w:ascii="Arial" w:eastAsia="Arial Unicode MS" w:hAnsi="Arial" w:cs="Arial"/>
          <w:b/>
          <w:sz w:val="28"/>
          <w:szCs w:val="28"/>
          <w:u w:color="000000"/>
        </w:rPr>
        <w:t xml:space="preserve"> </w:t>
      </w:r>
      <w:r w:rsidR="00CE7D92" w:rsidRPr="00C646C7">
        <w:rPr>
          <w:rFonts w:ascii="Arial" w:eastAsia="Arial Unicode MS" w:hAnsi="Arial" w:cs="Arial"/>
          <w:b/>
          <w:sz w:val="28"/>
          <w:szCs w:val="28"/>
          <w:u w:color="000000"/>
        </w:rPr>
        <w:t xml:space="preserve">- </w:t>
      </w:r>
      <w:r w:rsidR="00484570" w:rsidRPr="00C646C7">
        <w:rPr>
          <w:rFonts w:ascii="Arial" w:eastAsia="Arial Unicode MS" w:hAnsi="Arial" w:cs="Arial"/>
          <w:b/>
          <w:sz w:val="28"/>
          <w:szCs w:val="28"/>
          <w:u w:color="000000"/>
        </w:rPr>
        <w:t xml:space="preserve"> MISSION </w:t>
      </w:r>
      <w:r w:rsidR="00CE7D92" w:rsidRPr="00C646C7">
        <w:rPr>
          <w:rFonts w:ascii="Arial" w:eastAsia="Arial Unicode MS" w:hAnsi="Arial" w:cs="Arial"/>
          <w:b/>
          <w:sz w:val="28"/>
          <w:szCs w:val="28"/>
          <w:u w:color="000000"/>
        </w:rPr>
        <w:t>MOMENT</w:t>
      </w:r>
      <w:r w:rsidR="00551862">
        <w:rPr>
          <w:rFonts w:ascii="Arial" w:eastAsia="Arial Unicode MS" w:hAnsi="Arial" w:cs="Arial"/>
          <w:b/>
          <w:sz w:val="28"/>
          <w:szCs w:val="28"/>
          <w:u w:color="000000"/>
        </w:rPr>
        <w:t>S</w:t>
      </w:r>
    </w:p>
    <w:p w:rsidR="00484570" w:rsidRPr="00E1541C" w:rsidRDefault="00484570">
      <w:pPr>
        <w:outlineLvl w:val="0"/>
        <w:rPr>
          <w:rFonts w:ascii="Arial" w:eastAsia="Arial Unicode MS" w:hAnsi="Arial" w:cs="Arial"/>
          <w:sz w:val="22"/>
          <w:szCs w:val="22"/>
          <w:u w:val="single" w:color="FF0000"/>
        </w:rPr>
      </w:pPr>
    </w:p>
    <w:p w:rsidR="00484570" w:rsidRPr="00E1541C" w:rsidRDefault="00484570">
      <w:pPr>
        <w:outlineLvl w:val="0"/>
        <w:rPr>
          <w:rFonts w:ascii="Arial" w:eastAsia="Arial Unicode MS" w:hAnsi="Arial" w:cs="Arial"/>
          <w:sz w:val="22"/>
          <w:szCs w:val="22"/>
          <w:u w:color="FF0000"/>
        </w:rPr>
      </w:pPr>
      <w:r w:rsidRPr="00E1541C">
        <w:rPr>
          <w:rFonts w:ascii="Arial" w:eastAsia="Arial Unicode MS" w:hAnsi="Arial" w:cs="Arial"/>
          <w:sz w:val="22"/>
          <w:szCs w:val="22"/>
          <w:u w:color="FF0000"/>
        </w:rPr>
        <w:t xml:space="preserve">As part of </w:t>
      </w:r>
      <w:r w:rsidR="00CE7D92" w:rsidRPr="00E1541C">
        <w:rPr>
          <w:rFonts w:ascii="Arial" w:eastAsia="Arial Unicode MS" w:hAnsi="Arial" w:cs="Arial"/>
          <w:sz w:val="22"/>
          <w:szCs w:val="22"/>
          <w:u w:color="FF0000"/>
        </w:rPr>
        <w:t>“</w:t>
      </w:r>
      <w:r w:rsidR="00F17B11" w:rsidRPr="00E1541C">
        <w:rPr>
          <w:rFonts w:ascii="Arial" w:eastAsia="Arial Unicode MS" w:hAnsi="Arial" w:cs="Arial"/>
          <w:sz w:val="22"/>
          <w:szCs w:val="22"/>
          <w:u w:color="FF0000"/>
        </w:rPr>
        <w:t>Embrace</w:t>
      </w:r>
      <w:r w:rsidR="00CE7D92" w:rsidRPr="00E1541C">
        <w:rPr>
          <w:rFonts w:ascii="Arial" w:eastAsia="Arial Unicode MS" w:hAnsi="Arial" w:cs="Arial"/>
          <w:sz w:val="22"/>
          <w:szCs w:val="22"/>
          <w:u w:color="FF0000"/>
        </w:rPr>
        <w:t xml:space="preserve"> Generosity”</w:t>
      </w:r>
      <w:r w:rsidRPr="00E1541C">
        <w:rPr>
          <w:rFonts w:ascii="Arial" w:eastAsia="Arial Unicode MS" w:hAnsi="Arial" w:cs="Arial"/>
          <w:sz w:val="22"/>
          <w:szCs w:val="22"/>
          <w:u w:color="FF0000"/>
        </w:rPr>
        <w:t xml:space="preserve"> congregations </w:t>
      </w:r>
      <w:r w:rsidR="00CE7D92" w:rsidRPr="00E1541C">
        <w:rPr>
          <w:rFonts w:ascii="Arial" w:eastAsia="Arial Unicode MS" w:hAnsi="Arial" w:cs="Arial"/>
          <w:sz w:val="22"/>
          <w:szCs w:val="22"/>
          <w:u w:color="FF0000"/>
        </w:rPr>
        <w:t>are encouraged to schedule three or four</w:t>
      </w:r>
      <w:r w:rsidRPr="00E1541C">
        <w:rPr>
          <w:rFonts w:ascii="Arial" w:eastAsia="Arial Unicode MS" w:hAnsi="Arial" w:cs="Arial"/>
          <w:sz w:val="22"/>
          <w:szCs w:val="22"/>
          <w:u w:color="FF0000"/>
        </w:rPr>
        <w:t xml:space="preserve"> </w:t>
      </w:r>
      <w:r w:rsidR="00C646C7">
        <w:rPr>
          <w:rFonts w:ascii="Arial" w:eastAsia="Arial Unicode MS" w:hAnsi="Arial" w:cs="Arial"/>
          <w:sz w:val="22"/>
          <w:szCs w:val="22"/>
          <w:u w:color="FF0000"/>
        </w:rPr>
        <w:t>M</w:t>
      </w:r>
      <w:r w:rsidRPr="00E1541C">
        <w:rPr>
          <w:rFonts w:ascii="Arial" w:eastAsia="Arial Unicode MS" w:hAnsi="Arial" w:cs="Arial"/>
          <w:sz w:val="22"/>
          <w:szCs w:val="22"/>
          <w:u w:color="FF0000"/>
        </w:rPr>
        <w:t xml:space="preserve">ission </w:t>
      </w:r>
      <w:r w:rsidR="00C646C7">
        <w:rPr>
          <w:rFonts w:ascii="Arial" w:eastAsia="Arial Unicode MS" w:hAnsi="Arial" w:cs="Arial"/>
          <w:sz w:val="22"/>
          <w:szCs w:val="22"/>
          <w:u w:color="FF0000"/>
        </w:rPr>
        <w:t>M</w:t>
      </w:r>
      <w:r w:rsidRPr="00E1541C">
        <w:rPr>
          <w:rFonts w:ascii="Arial" w:eastAsia="Arial Unicode MS" w:hAnsi="Arial" w:cs="Arial"/>
          <w:sz w:val="22"/>
          <w:szCs w:val="22"/>
          <w:u w:color="FF0000"/>
        </w:rPr>
        <w:t xml:space="preserve">oments during </w:t>
      </w:r>
      <w:r w:rsidR="00C646C7" w:rsidRPr="00E1541C">
        <w:rPr>
          <w:rFonts w:ascii="Arial" w:eastAsia="Arial Unicode MS" w:hAnsi="Arial" w:cs="Arial"/>
          <w:sz w:val="22"/>
          <w:szCs w:val="22"/>
          <w:u w:color="FF0000"/>
        </w:rPr>
        <w:t>the</w:t>
      </w:r>
      <w:r w:rsidR="00C646C7">
        <w:rPr>
          <w:rFonts w:ascii="Arial" w:eastAsia="Arial Unicode MS" w:hAnsi="Arial" w:cs="Arial"/>
          <w:sz w:val="22"/>
          <w:szCs w:val="22"/>
          <w:u w:color="FF0000"/>
        </w:rPr>
        <w:t xml:space="preserve"> S</w:t>
      </w:r>
      <w:r w:rsidRPr="00E1541C">
        <w:rPr>
          <w:rFonts w:ascii="Arial" w:eastAsia="Arial Unicode MS" w:hAnsi="Arial" w:cs="Arial"/>
          <w:sz w:val="22"/>
          <w:szCs w:val="22"/>
          <w:u w:color="FF0000"/>
        </w:rPr>
        <w:t>tewardship</w:t>
      </w:r>
      <w:r w:rsidR="004C0CC7">
        <w:rPr>
          <w:rFonts w:ascii="Arial" w:eastAsia="Arial Unicode MS" w:hAnsi="Arial" w:cs="Arial"/>
          <w:sz w:val="22"/>
          <w:szCs w:val="22"/>
          <w:u w:color="FF0000"/>
        </w:rPr>
        <w:t xml:space="preserve"> Campaign to </w:t>
      </w:r>
      <w:r w:rsidRPr="00E1541C">
        <w:rPr>
          <w:rFonts w:ascii="Arial" w:eastAsia="Arial Unicode MS" w:hAnsi="Arial" w:cs="Arial"/>
          <w:sz w:val="22"/>
          <w:szCs w:val="22"/>
          <w:u w:color="FF0000"/>
        </w:rPr>
        <w:t>emphasi</w:t>
      </w:r>
      <w:r w:rsidR="004C0CC7">
        <w:rPr>
          <w:rFonts w:ascii="Arial" w:eastAsia="Arial Unicode MS" w:hAnsi="Arial" w:cs="Arial"/>
          <w:sz w:val="22"/>
          <w:szCs w:val="22"/>
          <w:u w:color="FF0000"/>
        </w:rPr>
        <w:t>ze commitment</w:t>
      </w:r>
      <w:r w:rsidRPr="00E1541C">
        <w:rPr>
          <w:rFonts w:ascii="Arial" w:eastAsia="Arial Unicode MS" w:hAnsi="Arial" w:cs="Arial"/>
          <w:sz w:val="22"/>
          <w:szCs w:val="22"/>
          <w:u w:color="FF0000"/>
        </w:rPr>
        <w:t xml:space="preserve">. Mission </w:t>
      </w:r>
      <w:r w:rsidR="00C646C7">
        <w:rPr>
          <w:rFonts w:ascii="Arial" w:eastAsia="Arial Unicode MS" w:hAnsi="Arial" w:cs="Arial"/>
          <w:sz w:val="22"/>
          <w:szCs w:val="22"/>
          <w:u w:color="FF0000"/>
        </w:rPr>
        <w:t>M</w:t>
      </w:r>
      <w:r w:rsidRPr="00E1541C">
        <w:rPr>
          <w:rFonts w:ascii="Arial" w:eastAsia="Arial Unicode MS" w:hAnsi="Arial" w:cs="Arial"/>
          <w:sz w:val="22"/>
          <w:szCs w:val="22"/>
          <w:u w:color="FF0000"/>
        </w:rPr>
        <w:t xml:space="preserve">oments can be </w:t>
      </w:r>
      <w:r w:rsidR="00551862">
        <w:rPr>
          <w:rFonts w:ascii="Arial" w:eastAsia="Arial Unicode MS" w:hAnsi="Arial" w:cs="Arial"/>
          <w:sz w:val="22"/>
          <w:szCs w:val="22"/>
          <w:u w:color="FF0000"/>
        </w:rPr>
        <w:t xml:space="preserve">presented </w:t>
      </w:r>
      <w:r w:rsidRPr="00E1541C">
        <w:rPr>
          <w:rFonts w:ascii="Arial" w:eastAsia="Arial Unicode MS" w:hAnsi="Arial" w:cs="Arial"/>
          <w:sz w:val="22"/>
          <w:szCs w:val="22"/>
          <w:u w:color="FF0000"/>
        </w:rPr>
        <w:t xml:space="preserve">during worship and work particularly well preceding the offering. </w:t>
      </w:r>
    </w:p>
    <w:p w:rsidR="00484570" w:rsidRPr="00E1541C" w:rsidRDefault="00484570">
      <w:pPr>
        <w:outlineLvl w:val="0"/>
        <w:rPr>
          <w:rFonts w:ascii="Arial" w:eastAsia="Arial Unicode MS" w:hAnsi="Arial" w:cs="Arial"/>
          <w:sz w:val="22"/>
          <w:szCs w:val="22"/>
          <w:u w:color="FF0000"/>
        </w:rPr>
      </w:pPr>
    </w:p>
    <w:p w:rsidR="00484570" w:rsidRPr="00E1541C" w:rsidRDefault="00484570">
      <w:pPr>
        <w:outlineLvl w:val="0"/>
        <w:rPr>
          <w:rFonts w:ascii="Arial" w:eastAsia="Arial Unicode MS" w:hAnsi="Arial" w:cs="Arial"/>
          <w:b/>
          <w:sz w:val="22"/>
          <w:szCs w:val="22"/>
          <w:u w:color="FF0000"/>
        </w:rPr>
      </w:pPr>
      <w:r w:rsidRPr="00E1541C">
        <w:rPr>
          <w:rFonts w:ascii="Arial" w:eastAsia="Arial Unicode MS" w:hAnsi="Arial" w:cs="Arial"/>
          <w:b/>
          <w:sz w:val="22"/>
          <w:szCs w:val="22"/>
          <w:u w:color="FF0000"/>
        </w:rPr>
        <w:t xml:space="preserve">Why do we give </w:t>
      </w:r>
      <w:r w:rsidR="00C646C7">
        <w:rPr>
          <w:rFonts w:ascii="Arial" w:eastAsia="Arial Unicode MS" w:hAnsi="Arial" w:cs="Arial"/>
          <w:b/>
          <w:sz w:val="22"/>
          <w:szCs w:val="22"/>
          <w:u w:color="FF0000"/>
        </w:rPr>
        <w:t>M</w:t>
      </w:r>
      <w:r w:rsidRPr="00E1541C">
        <w:rPr>
          <w:rFonts w:ascii="Arial" w:eastAsia="Arial Unicode MS" w:hAnsi="Arial" w:cs="Arial"/>
          <w:b/>
          <w:sz w:val="22"/>
          <w:szCs w:val="22"/>
          <w:u w:color="FF0000"/>
        </w:rPr>
        <w:t xml:space="preserve">ission </w:t>
      </w:r>
      <w:r w:rsidR="00C646C7">
        <w:rPr>
          <w:rFonts w:ascii="Arial" w:eastAsia="Arial Unicode MS" w:hAnsi="Arial" w:cs="Arial"/>
          <w:b/>
          <w:sz w:val="22"/>
          <w:szCs w:val="22"/>
          <w:u w:color="FF0000"/>
        </w:rPr>
        <w:t>M</w:t>
      </w:r>
      <w:r w:rsidRPr="00E1541C">
        <w:rPr>
          <w:rFonts w:ascii="Arial" w:eastAsia="Arial Unicode MS" w:hAnsi="Arial" w:cs="Arial"/>
          <w:b/>
          <w:sz w:val="22"/>
          <w:szCs w:val="22"/>
          <w:u w:color="FF0000"/>
        </w:rPr>
        <w:t>oments?</w:t>
      </w:r>
    </w:p>
    <w:p w:rsidR="00484570" w:rsidRPr="00E1541C" w:rsidRDefault="00484570">
      <w:pPr>
        <w:outlineLvl w:val="0"/>
        <w:rPr>
          <w:rFonts w:ascii="Arial" w:eastAsia="Arial Unicode MS" w:hAnsi="Arial" w:cs="Arial"/>
          <w:sz w:val="22"/>
          <w:szCs w:val="22"/>
          <w:u w:color="FF0000"/>
        </w:rPr>
      </w:pPr>
      <w:r w:rsidRPr="00E1541C">
        <w:rPr>
          <w:rFonts w:ascii="Arial" w:eastAsia="Arial Unicode MS" w:hAnsi="Arial" w:cs="Arial"/>
          <w:sz w:val="22"/>
          <w:szCs w:val="22"/>
          <w:u w:color="FF0000"/>
        </w:rPr>
        <w:t xml:space="preserve">We give mission moments to help people understand where their offerings are going. Sometimes people don’t realize how integral their offerings are to the life of the church. It is your giving that makes the ministries of your congregation possible. Mission interpretation is all about telling stories of what God is doing through our giving. </w:t>
      </w:r>
      <w:r w:rsidR="00D17240" w:rsidRPr="00E1541C">
        <w:rPr>
          <w:rFonts w:ascii="Arial" w:eastAsia="Arial Unicode MS" w:hAnsi="Arial" w:cs="Arial"/>
          <w:sz w:val="22"/>
          <w:szCs w:val="22"/>
          <w:u w:color="FF0000"/>
        </w:rPr>
        <w:t xml:space="preserve"> Furthermore, we</w:t>
      </w:r>
      <w:r w:rsidRPr="00E1541C">
        <w:rPr>
          <w:rFonts w:ascii="Arial" w:eastAsia="Arial Unicode MS" w:hAnsi="Arial" w:cs="Arial"/>
          <w:sz w:val="22"/>
          <w:szCs w:val="22"/>
          <w:u w:color="FF0000"/>
        </w:rPr>
        <w:t xml:space="preserve"> give </w:t>
      </w:r>
      <w:r w:rsidR="00551862">
        <w:rPr>
          <w:rFonts w:ascii="Arial" w:eastAsia="Arial Unicode MS" w:hAnsi="Arial" w:cs="Arial"/>
          <w:sz w:val="22"/>
          <w:szCs w:val="22"/>
          <w:u w:color="FF0000"/>
        </w:rPr>
        <w:t>M</w:t>
      </w:r>
      <w:r w:rsidRPr="00E1541C">
        <w:rPr>
          <w:rFonts w:ascii="Arial" w:eastAsia="Arial Unicode MS" w:hAnsi="Arial" w:cs="Arial"/>
          <w:sz w:val="22"/>
          <w:szCs w:val="22"/>
          <w:u w:color="FF0000"/>
        </w:rPr>
        <w:t xml:space="preserve">ission </w:t>
      </w:r>
      <w:r w:rsidR="00551862">
        <w:rPr>
          <w:rFonts w:ascii="Arial" w:eastAsia="Arial Unicode MS" w:hAnsi="Arial" w:cs="Arial"/>
          <w:sz w:val="22"/>
          <w:szCs w:val="22"/>
          <w:u w:color="FF0000"/>
        </w:rPr>
        <w:t>M</w:t>
      </w:r>
      <w:r w:rsidRPr="00E1541C">
        <w:rPr>
          <w:rFonts w:ascii="Arial" w:eastAsia="Arial Unicode MS" w:hAnsi="Arial" w:cs="Arial"/>
          <w:sz w:val="22"/>
          <w:szCs w:val="22"/>
          <w:u w:color="FF0000"/>
        </w:rPr>
        <w:t>oments to thank people. We are so grateful for their generosity and we want them to know it.</w:t>
      </w:r>
    </w:p>
    <w:p w:rsidR="00484570" w:rsidRPr="00E1541C" w:rsidRDefault="00484570">
      <w:pPr>
        <w:outlineLvl w:val="0"/>
        <w:rPr>
          <w:rFonts w:ascii="Arial" w:eastAsia="Arial Unicode MS" w:hAnsi="Arial" w:cs="Arial"/>
          <w:sz w:val="22"/>
          <w:szCs w:val="22"/>
          <w:u w:color="FF0000"/>
        </w:rPr>
      </w:pPr>
    </w:p>
    <w:p w:rsidR="00484570" w:rsidRPr="00E1541C" w:rsidRDefault="003F36A0">
      <w:pPr>
        <w:outlineLvl w:val="0"/>
        <w:rPr>
          <w:rFonts w:ascii="Arial" w:eastAsia="Arial Unicode MS" w:hAnsi="Arial" w:cs="Arial"/>
          <w:b/>
          <w:sz w:val="22"/>
          <w:szCs w:val="22"/>
          <w:u w:color="FF0000"/>
        </w:rPr>
      </w:pPr>
      <w:r>
        <w:rPr>
          <w:noProof/>
        </w:rPr>
        <w:pict>
          <v:shape id="_x0000_s1036" type="#_x0000_t75" style="position:absolute;margin-left:2.15pt;margin-top:7.5pt;width:177.5pt;height:175.7pt;z-index:-3" wrapcoords="-103 -95 -103 21600 21703 21600 21703 -95 -103 -95" stroked="t">
            <v:imagedata r:id="rId18" o:title="" cropbottom="29787f" cropleft="12911f" cropright="2753f" blacklevel="1966f"/>
            <w10:wrap type="tight"/>
          </v:shape>
        </w:pict>
      </w:r>
      <w:r w:rsidR="00484570" w:rsidRPr="00E1541C">
        <w:rPr>
          <w:rFonts w:ascii="Arial" w:eastAsia="Arial Unicode MS" w:hAnsi="Arial" w:cs="Arial"/>
          <w:b/>
          <w:sz w:val="22"/>
          <w:szCs w:val="22"/>
          <w:u w:color="FF0000"/>
        </w:rPr>
        <w:t xml:space="preserve">What should a </w:t>
      </w:r>
      <w:r w:rsidR="00C646C7">
        <w:rPr>
          <w:rFonts w:ascii="Arial" w:eastAsia="Arial Unicode MS" w:hAnsi="Arial" w:cs="Arial"/>
          <w:b/>
          <w:sz w:val="22"/>
          <w:szCs w:val="22"/>
          <w:u w:color="FF0000"/>
        </w:rPr>
        <w:t>M</w:t>
      </w:r>
      <w:r w:rsidR="00484570" w:rsidRPr="00E1541C">
        <w:rPr>
          <w:rFonts w:ascii="Arial" w:eastAsia="Arial Unicode MS" w:hAnsi="Arial" w:cs="Arial"/>
          <w:b/>
          <w:sz w:val="22"/>
          <w:szCs w:val="22"/>
          <w:u w:color="FF0000"/>
        </w:rPr>
        <w:t xml:space="preserve">ission </w:t>
      </w:r>
      <w:r w:rsidR="00C646C7">
        <w:rPr>
          <w:rFonts w:ascii="Arial" w:eastAsia="Arial Unicode MS" w:hAnsi="Arial" w:cs="Arial"/>
          <w:b/>
          <w:sz w:val="22"/>
          <w:szCs w:val="22"/>
          <w:u w:color="FF0000"/>
        </w:rPr>
        <w:t>M</w:t>
      </w:r>
      <w:r w:rsidR="00484570" w:rsidRPr="00E1541C">
        <w:rPr>
          <w:rFonts w:ascii="Arial" w:eastAsia="Arial Unicode MS" w:hAnsi="Arial" w:cs="Arial"/>
          <w:b/>
          <w:sz w:val="22"/>
          <w:szCs w:val="22"/>
          <w:u w:color="FF0000"/>
        </w:rPr>
        <w:t>oment include?</w:t>
      </w:r>
    </w:p>
    <w:p w:rsidR="00551862" w:rsidRDefault="00484570">
      <w:pPr>
        <w:outlineLvl w:val="0"/>
        <w:rPr>
          <w:rFonts w:ascii="Arial" w:eastAsia="Arial Unicode MS" w:hAnsi="Arial" w:cs="Arial"/>
          <w:sz w:val="22"/>
          <w:szCs w:val="22"/>
          <w:u w:color="FF0000"/>
        </w:rPr>
      </w:pPr>
      <w:r w:rsidRPr="00E1541C">
        <w:rPr>
          <w:rFonts w:ascii="Arial" w:eastAsia="Arial Unicode MS" w:hAnsi="Arial" w:cs="Arial"/>
          <w:sz w:val="22"/>
          <w:szCs w:val="22"/>
          <w:u w:color="FF0000"/>
        </w:rPr>
        <w:t xml:space="preserve">Though </w:t>
      </w:r>
      <w:r w:rsidR="00551862">
        <w:rPr>
          <w:rFonts w:ascii="Arial" w:eastAsia="Arial Unicode MS" w:hAnsi="Arial" w:cs="Arial"/>
          <w:sz w:val="22"/>
          <w:szCs w:val="22"/>
          <w:u w:color="FF0000"/>
        </w:rPr>
        <w:t>M</w:t>
      </w:r>
      <w:r w:rsidRPr="00E1541C">
        <w:rPr>
          <w:rFonts w:ascii="Arial" w:eastAsia="Arial Unicode MS" w:hAnsi="Arial" w:cs="Arial"/>
          <w:sz w:val="22"/>
          <w:szCs w:val="22"/>
          <w:u w:color="FF0000"/>
        </w:rPr>
        <w:t xml:space="preserve">ission </w:t>
      </w:r>
      <w:r w:rsidR="00551862">
        <w:rPr>
          <w:rFonts w:ascii="Arial" w:eastAsia="Arial Unicode MS" w:hAnsi="Arial" w:cs="Arial"/>
          <w:sz w:val="22"/>
          <w:szCs w:val="22"/>
          <w:u w:color="FF0000"/>
        </w:rPr>
        <w:t>M</w:t>
      </w:r>
      <w:r w:rsidRPr="00E1541C">
        <w:rPr>
          <w:rFonts w:ascii="Arial" w:eastAsia="Arial Unicode MS" w:hAnsi="Arial" w:cs="Arial"/>
          <w:sz w:val="22"/>
          <w:szCs w:val="22"/>
          <w:u w:color="FF0000"/>
        </w:rPr>
        <w:t xml:space="preserve">oments are flexible, try to keep </w:t>
      </w:r>
      <w:r w:rsidR="00B765FC" w:rsidRPr="00E1541C">
        <w:rPr>
          <w:rFonts w:ascii="Arial" w:eastAsia="Arial Unicode MS" w:hAnsi="Arial" w:cs="Arial"/>
          <w:sz w:val="22"/>
          <w:szCs w:val="22"/>
          <w:u w:color="FF0000"/>
        </w:rPr>
        <w:t xml:space="preserve">them </w:t>
      </w:r>
      <w:r w:rsidRPr="00E1541C">
        <w:rPr>
          <w:rFonts w:ascii="Arial" w:eastAsia="Arial Unicode MS" w:hAnsi="Arial" w:cs="Arial"/>
          <w:sz w:val="22"/>
          <w:szCs w:val="22"/>
          <w:u w:color="FF0000"/>
        </w:rPr>
        <w:t xml:space="preserve">between </w:t>
      </w:r>
      <w:r w:rsidR="005E23BF" w:rsidRPr="00E1541C">
        <w:rPr>
          <w:rFonts w:ascii="Arial" w:eastAsia="Arial Unicode MS" w:hAnsi="Arial" w:cs="Arial"/>
          <w:sz w:val="22"/>
          <w:szCs w:val="22"/>
          <w:u w:color="FF0000"/>
        </w:rPr>
        <w:t xml:space="preserve">two and three </w:t>
      </w:r>
      <w:r w:rsidRPr="00E1541C">
        <w:rPr>
          <w:rFonts w:ascii="Arial" w:eastAsia="Arial Unicode MS" w:hAnsi="Arial" w:cs="Arial"/>
          <w:sz w:val="22"/>
          <w:szCs w:val="22"/>
          <w:u w:color="FF0000"/>
        </w:rPr>
        <w:t xml:space="preserve">minutes so that you don’t lose members’ attention. </w:t>
      </w:r>
    </w:p>
    <w:p w:rsidR="00484570" w:rsidRPr="00E1541C" w:rsidRDefault="005E23BF">
      <w:pPr>
        <w:outlineLvl w:val="0"/>
        <w:rPr>
          <w:rFonts w:ascii="Arial" w:eastAsia="Arial Unicode MS" w:hAnsi="Arial" w:cs="Arial"/>
          <w:sz w:val="22"/>
          <w:szCs w:val="22"/>
          <w:u w:color="FF0000"/>
        </w:rPr>
      </w:pPr>
      <w:r w:rsidRPr="00E1541C">
        <w:rPr>
          <w:rFonts w:ascii="Arial" w:eastAsia="Arial Unicode MS" w:hAnsi="Arial" w:cs="Arial"/>
          <w:sz w:val="22"/>
          <w:szCs w:val="22"/>
          <w:u w:color="FF0000"/>
        </w:rPr>
        <w:t xml:space="preserve">If you have a screen in your sanctuary, consider recording the </w:t>
      </w:r>
      <w:r w:rsidR="00551862">
        <w:rPr>
          <w:rFonts w:ascii="Arial" w:eastAsia="Arial Unicode MS" w:hAnsi="Arial" w:cs="Arial"/>
          <w:sz w:val="22"/>
          <w:szCs w:val="22"/>
          <w:u w:color="FF0000"/>
        </w:rPr>
        <w:t>T</w:t>
      </w:r>
      <w:r w:rsidRPr="00E1541C">
        <w:rPr>
          <w:rFonts w:ascii="Arial" w:eastAsia="Arial Unicode MS" w:hAnsi="Arial" w:cs="Arial"/>
          <w:sz w:val="22"/>
          <w:szCs w:val="22"/>
          <w:u w:color="FF0000"/>
        </w:rPr>
        <w:t xml:space="preserve">emple </w:t>
      </w:r>
      <w:r w:rsidR="00551862">
        <w:rPr>
          <w:rFonts w:ascii="Arial" w:eastAsia="Arial Unicode MS" w:hAnsi="Arial" w:cs="Arial"/>
          <w:sz w:val="22"/>
          <w:szCs w:val="22"/>
          <w:u w:color="FF0000"/>
        </w:rPr>
        <w:t>T</w:t>
      </w:r>
      <w:r w:rsidRPr="00E1541C">
        <w:rPr>
          <w:rFonts w:ascii="Arial" w:eastAsia="Arial Unicode MS" w:hAnsi="Arial" w:cs="Arial"/>
          <w:sz w:val="22"/>
          <w:szCs w:val="22"/>
          <w:u w:color="FF0000"/>
        </w:rPr>
        <w:t xml:space="preserve">alk in advance and showing it during the worship service.  </w:t>
      </w:r>
    </w:p>
    <w:p w:rsidR="00484570" w:rsidRPr="00E1541C" w:rsidRDefault="00484570">
      <w:pPr>
        <w:outlineLvl w:val="0"/>
        <w:rPr>
          <w:rFonts w:ascii="Arial" w:eastAsia="Arial Unicode MS" w:hAnsi="Arial" w:cs="Arial"/>
          <w:sz w:val="22"/>
          <w:szCs w:val="22"/>
          <w:u w:color="FF0000"/>
        </w:rPr>
      </w:pPr>
    </w:p>
    <w:p w:rsidR="00484570" w:rsidRPr="00E1541C" w:rsidRDefault="005E23BF">
      <w:pPr>
        <w:pStyle w:val="Body1"/>
        <w:spacing w:after="0" w:line="240" w:lineRule="auto"/>
        <w:rPr>
          <w:rFonts w:ascii="Arial" w:hAnsi="Arial" w:cs="Arial"/>
          <w:color w:val="auto"/>
          <w:szCs w:val="22"/>
          <w:u w:color="FF0000"/>
        </w:rPr>
      </w:pPr>
      <w:r w:rsidRPr="00E1541C">
        <w:rPr>
          <w:rFonts w:ascii="Arial" w:hAnsi="Arial" w:cs="Arial"/>
          <w:color w:val="auto"/>
          <w:szCs w:val="22"/>
          <w:u w:color="FF0000"/>
        </w:rPr>
        <w:t>The</w:t>
      </w:r>
      <w:r w:rsidR="00484570" w:rsidRPr="00E1541C">
        <w:rPr>
          <w:rFonts w:ascii="Arial" w:hAnsi="Arial" w:cs="Arial"/>
          <w:color w:val="auto"/>
          <w:szCs w:val="22"/>
          <w:u w:color="FF0000"/>
        </w:rPr>
        <w:t xml:space="preserve"> most effective </w:t>
      </w:r>
      <w:r w:rsidR="00C646C7">
        <w:rPr>
          <w:rFonts w:ascii="Arial" w:hAnsi="Arial" w:cs="Arial"/>
          <w:color w:val="auto"/>
          <w:szCs w:val="22"/>
          <w:u w:color="FF0000"/>
        </w:rPr>
        <w:t>M</w:t>
      </w:r>
      <w:r w:rsidR="00484570" w:rsidRPr="00E1541C">
        <w:rPr>
          <w:rFonts w:ascii="Arial" w:hAnsi="Arial" w:cs="Arial"/>
          <w:color w:val="auto"/>
          <w:szCs w:val="22"/>
          <w:u w:color="FF0000"/>
        </w:rPr>
        <w:t xml:space="preserve">ission </w:t>
      </w:r>
      <w:r w:rsidR="00C646C7">
        <w:rPr>
          <w:rFonts w:ascii="Arial" w:hAnsi="Arial" w:cs="Arial"/>
          <w:color w:val="auto"/>
          <w:szCs w:val="22"/>
          <w:u w:color="FF0000"/>
        </w:rPr>
        <w:t>M</w:t>
      </w:r>
      <w:r w:rsidR="00484570" w:rsidRPr="00E1541C">
        <w:rPr>
          <w:rFonts w:ascii="Arial" w:hAnsi="Arial" w:cs="Arial"/>
          <w:color w:val="auto"/>
          <w:szCs w:val="22"/>
          <w:u w:color="FF0000"/>
        </w:rPr>
        <w:t xml:space="preserve">oment tells a story. Choose one story (the time the soup kitchen patron brought in his own donation; the meaningful lesson a teacher learned from a Sunday School student) and focus on that. Make sure that you include </w:t>
      </w:r>
      <w:r w:rsidR="00484570" w:rsidRPr="00E1541C">
        <w:rPr>
          <w:rFonts w:ascii="Arial" w:hAnsi="Arial" w:cs="Arial"/>
          <w:i/>
          <w:color w:val="auto"/>
          <w:szCs w:val="22"/>
          <w:u w:color="FF0000"/>
        </w:rPr>
        <w:t xml:space="preserve">why </w:t>
      </w:r>
      <w:r w:rsidR="00484570" w:rsidRPr="00E1541C">
        <w:rPr>
          <w:rFonts w:ascii="Arial" w:hAnsi="Arial" w:cs="Arial"/>
          <w:color w:val="auto"/>
          <w:szCs w:val="22"/>
          <w:u w:color="FF0000"/>
        </w:rPr>
        <w:t>this story made an impression on you. It’s your personal testimony that makes the story compelling. Your enthusiasm is more inspiring than statistics.</w:t>
      </w:r>
    </w:p>
    <w:p w:rsidR="00484570" w:rsidRPr="00E1541C" w:rsidRDefault="00484570">
      <w:pPr>
        <w:pStyle w:val="Body1"/>
        <w:spacing w:after="0" w:line="240" w:lineRule="auto"/>
        <w:rPr>
          <w:rFonts w:ascii="Arial" w:hAnsi="Arial" w:cs="Arial"/>
          <w:color w:val="auto"/>
          <w:szCs w:val="22"/>
          <w:u w:color="FF0000"/>
        </w:rPr>
      </w:pPr>
    </w:p>
    <w:p w:rsidR="00484570" w:rsidRPr="00E1541C" w:rsidRDefault="00484570">
      <w:pPr>
        <w:pStyle w:val="Body1"/>
        <w:spacing w:after="0" w:line="240" w:lineRule="auto"/>
        <w:rPr>
          <w:rFonts w:ascii="Arial" w:hAnsi="Arial" w:cs="Arial"/>
          <w:color w:val="auto"/>
          <w:szCs w:val="22"/>
          <w:u w:color="FF0000"/>
        </w:rPr>
      </w:pPr>
      <w:r w:rsidRPr="00E1541C">
        <w:rPr>
          <w:rFonts w:ascii="Arial" w:hAnsi="Arial" w:cs="Arial"/>
          <w:color w:val="auto"/>
          <w:szCs w:val="22"/>
          <w:u w:color="FF0000"/>
        </w:rPr>
        <w:t xml:space="preserve">Lastly and most importantly, </w:t>
      </w:r>
      <w:r w:rsidR="00551862">
        <w:rPr>
          <w:rFonts w:ascii="Arial" w:hAnsi="Arial" w:cs="Arial"/>
          <w:color w:val="auto"/>
          <w:szCs w:val="22"/>
          <w:u w:color="FF0000"/>
        </w:rPr>
        <w:t>M</w:t>
      </w:r>
      <w:r w:rsidRPr="00E1541C">
        <w:rPr>
          <w:rFonts w:ascii="Arial" w:hAnsi="Arial" w:cs="Arial"/>
          <w:color w:val="auto"/>
          <w:szCs w:val="22"/>
          <w:u w:color="FF0000"/>
        </w:rPr>
        <w:t xml:space="preserve">ission </w:t>
      </w:r>
      <w:r w:rsidR="00551862">
        <w:rPr>
          <w:rFonts w:ascii="Arial" w:hAnsi="Arial" w:cs="Arial"/>
          <w:color w:val="auto"/>
          <w:szCs w:val="22"/>
          <w:u w:color="FF0000"/>
        </w:rPr>
        <w:t>M</w:t>
      </w:r>
      <w:r w:rsidRPr="00E1541C">
        <w:rPr>
          <w:rFonts w:ascii="Arial" w:hAnsi="Arial" w:cs="Arial"/>
          <w:color w:val="auto"/>
          <w:szCs w:val="22"/>
          <w:u w:color="FF0000"/>
        </w:rPr>
        <w:t xml:space="preserve">oments should always thank everyone for their generosity. Help people understand that these ministries would not be possible without generous gifts of time and service as well as financial support. </w:t>
      </w:r>
    </w:p>
    <w:p w:rsidR="00484570" w:rsidRPr="00E1541C" w:rsidRDefault="00484570">
      <w:pPr>
        <w:outlineLvl w:val="0"/>
        <w:rPr>
          <w:rFonts w:ascii="Arial" w:eastAsia="Arial Unicode MS" w:hAnsi="Arial" w:cs="Arial"/>
          <w:sz w:val="22"/>
          <w:szCs w:val="22"/>
          <w:u w:color="FF0000"/>
        </w:rPr>
      </w:pPr>
    </w:p>
    <w:p w:rsidR="00484570" w:rsidRPr="00E1541C" w:rsidRDefault="00484570">
      <w:pPr>
        <w:outlineLvl w:val="0"/>
        <w:rPr>
          <w:rFonts w:ascii="Arial" w:eastAsia="Arial Unicode MS" w:hAnsi="Arial" w:cs="Arial"/>
          <w:b/>
          <w:sz w:val="22"/>
          <w:szCs w:val="22"/>
          <w:u w:color="FF0000"/>
        </w:rPr>
      </w:pPr>
      <w:r w:rsidRPr="00E1541C">
        <w:rPr>
          <w:rFonts w:ascii="Arial" w:eastAsia="Arial Unicode MS" w:hAnsi="Arial" w:cs="Arial"/>
          <w:b/>
          <w:sz w:val="22"/>
          <w:szCs w:val="22"/>
          <w:u w:color="FF0000"/>
        </w:rPr>
        <w:t xml:space="preserve">What makes an effective </w:t>
      </w:r>
      <w:r w:rsidR="00C646C7">
        <w:rPr>
          <w:rFonts w:ascii="Arial" w:eastAsia="Arial Unicode MS" w:hAnsi="Arial" w:cs="Arial"/>
          <w:b/>
          <w:sz w:val="22"/>
          <w:szCs w:val="22"/>
          <w:u w:color="FF0000"/>
        </w:rPr>
        <w:t>M</w:t>
      </w:r>
      <w:r w:rsidRPr="00E1541C">
        <w:rPr>
          <w:rFonts w:ascii="Arial" w:eastAsia="Arial Unicode MS" w:hAnsi="Arial" w:cs="Arial"/>
          <w:b/>
          <w:sz w:val="22"/>
          <w:szCs w:val="22"/>
          <w:u w:color="FF0000"/>
        </w:rPr>
        <w:t xml:space="preserve">ission </w:t>
      </w:r>
      <w:r w:rsidR="00C646C7">
        <w:rPr>
          <w:rFonts w:ascii="Arial" w:eastAsia="Arial Unicode MS" w:hAnsi="Arial" w:cs="Arial"/>
          <w:b/>
          <w:sz w:val="22"/>
          <w:szCs w:val="22"/>
          <w:u w:color="FF0000"/>
        </w:rPr>
        <w:t>M</w:t>
      </w:r>
      <w:r w:rsidRPr="00E1541C">
        <w:rPr>
          <w:rFonts w:ascii="Arial" w:eastAsia="Arial Unicode MS" w:hAnsi="Arial" w:cs="Arial"/>
          <w:b/>
          <w:sz w:val="22"/>
          <w:szCs w:val="22"/>
          <w:u w:color="FF0000"/>
        </w:rPr>
        <w:t>oment?</w:t>
      </w:r>
    </w:p>
    <w:p w:rsidR="00484570" w:rsidRPr="00E1541C" w:rsidRDefault="00484570">
      <w:pPr>
        <w:pStyle w:val="Body1"/>
        <w:spacing w:after="0" w:line="240" w:lineRule="auto"/>
        <w:rPr>
          <w:rFonts w:ascii="Arial" w:hAnsi="Arial" w:cs="Arial"/>
          <w:color w:val="auto"/>
          <w:szCs w:val="22"/>
          <w:u w:color="FF0000"/>
        </w:rPr>
      </w:pPr>
      <w:r w:rsidRPr="00E1541C">
        <w:rPr>
          <w:rFonts w:ascii="Arial" w:hAnsi="Arial" w:cs="Arial"/>
          <w:color w:val="auto"/>
          <w:szCs w:val="22"/>
          <w:u w:color="FF0000"/>
        </w:rPr>
        <w:t xml:space="preserve">Choose stories or topics that are most interesting to the speakers. If your congregation would like to lift up the story of its food pantry, ask a food pantry volunteer to share a story. You can reinforce the message of your </w:t>
      </w:r>
      <w:r w:rsidR="00551862">
        <w:rPr>
          <w:rFonts w:ascii="Arial" w:hAnsi="Arial" w:cs="Arial"/>
          <w:color w:val="auto"/>
          <w:szCs w:val="22"/>
          <w:u w:color="FF0000"/>
        </w:rPr>
        <w:t>M</w:t>
      </w:r>
      <w:r w:rsidRPr="00E1541C">
        <w:rPr>
          <w:rFonts w:ascii="Arial" w:hAnsi="Arial" w:cs="Arial"/>
          <w:color w:val="auto"/>
          <w:szCs w:val="22"/>
          <w:u w:color="FF0000"/>
        </w:rPr>
        <w:t xml:space="preserve">ission </w:t>
      </w:r>
      <w:r w:rsidR="00551862">
        <w:rPr>
          <w:rFonts w:ascii="Arial" w:hAnsi="Arial" w:cs="Arial"/>
          <w:color w:val="auto"/>
          <w:szCs w:val="22"/>
          <w:u w:color="FF0000"/>
        </w:rPr>
        <w:t>M</w:t>
      </w:r>
      <w:r w:rsidRPr="00E1541C">
        <w:rPr>
          <w:rFonts w:ascii="Arial" w:hAnsi="Arial" w:cs="Arial"/>
          <w:color w:val="auto"/>
          <w:szCs w:val="22"/>
          <w:u w:color="FF0000"/>
        </w:rPr>
        <w:t xml:space="preserve">oment in several ways: </w:t>
      </w:r>
      <w:r w:rsidR="00551862">
        <w:rPr>
          <w:rFonts w:ascii="Arial" w:hAnsi="Arial" w:cs="Arial"/>
          <w:color w:val="auto"/>
          <w:szCs w:val="22"/>
          <w:u w:color="FF0000"/>
        </w:rPr>
        <w:t>I</w:t>
      </w:r>
      <w:r w:rsidRPr="00E1541C">
        <w:rPr>
          <w:rFonts w:ascii="Arial" w:hAnsi="Arial" w:cs="Arial"/>
          <w:color w:val="auto"/>
          <w:szCs w:val="22"/>
          <w:u w:color="FF0000"/>
        </w:rPr>
        <w:t xml:space="preserve">nclude the same story in the Sunday bulletin; expand upon the presentations in the church newsletter; display pictures, story summaries, quotes and graphics on a bulletin board; and use mission interpretation stories on your congregation’s </w:t>
      </w:r>
      <w:r w:rsidR="00551862">
        <w:rPr>
          <w:rFonts w:ascii="Arial" w:hAnsi="Arial" w:cs="Arial"/>
          <w:color w:val="auto"/>
          <w:szCs w:val="22"/>
          <w:u w:color="FF0000"/>
        </w:rPr>
        <w:t>W</w:t>
      </w:r>
      <w:r w:rsidRPr="00E1541C">
        <w:rPr>
          <w:rFonts w:ascii="Arial" w:hAnsi="Arial" w:cs="Arial"/>
          <w:color w:val="auto"/>
          <w:szCs w:val="22"/>
          <w:u w:color="FF0000"/>
        </w:rPr>
        <w:t>eb</w:t>
      </w:r>
      <w:r w:rsidR="00551862">
        <w:rPr>
          <w:rFonts w:ascii="Arial" w:hAnsi="Arial" w:cs="Arial"/>
          <w:color w:val="auto"/>
          <w:szCs w:val="22"/>
          <w:u w:color="FF0000"/>
        </w:rPr>
        <w:t xml:space="preserve"> </w:t>
      </w:r>
      <w:r w:rsidRPr="00E1541C">
        <w:rPr>
          <w:rFonts w:ascii="Arial" w:hAnsi="Arial" w:cs="Arial"/>
          <w:color w:val="auto"/>
          <w:szCs w:val="22"/>
          <w:u w:color="FF0000"/>
        </w:rPr>
        <w:t>site. We encourage you to vary your presentations to show how offerings support ministries at congregational, synodical and churchwide levels.</w:t>
      </w:r>
    </w:p>
    <w:p w:rsidR="00484570" w:rsidRPr="00E1541C" w:rsidRDefault="00484570">
      <w:pPr>
        <w:outlineLvl w:val="0"/>
        <w:rPr>
          <w:rFonts w:ascii="Arial" w:eastAsia="Arial Unicode MS" w:hAnsi="Arial" w:cs="Arial"/>
          <w:sz w:val="22"/>
          <w:szCs w:val="22"/>
          <w:u w:color="FF0000"/>
        </w:rPr>
      </w:pPr>
    </w:p>
    <w:p w:rsidR="00484570" w:rsidRPr="00E1541C" w:rsidRDefault="00484570">
      <w:pPr>
        <w:outlineLvl w:val="0"/>
        <w:rPr>
          <w:rFonts w:ascii="Arial" w:eastAsia="Arial Unicode MS" w:hAnsi="Arial" w:cs="Arial"/>
          <w:b/>
          <w:sz w:val="22"/>
          <w:szCs w:val="22"/>
          <w:u w:color="FF0000"/>
        </w:rPr>
      </w:pPr>
      <w:r w:rsidRPr="00E1541C">
        <w:rPr>
          <w:rFonts w:ascii="Arial" w:eastAsia="Arial Unicode MS" w:hAnsi="Arial" w:cs="Arial"/>
          <w:b/>
          <w:sz w:val="22"/>
          <w:szCs w:val="22"/>
          <w:u w:color="FF0000"/>
        </w:rPr>
        <w:t>Public speaking has always made me nervous. Do you have any tips?</w:t>
      </w:r>
    </w:p>
    <w:p w:rsidR="00484570" w:rsidRPr="00E1541C" w:rsidRDefault="00484570">
      <w:pPr>
        <w:pStyle w:val="Body1"/>
        <w:spacing w:after="0" w:line="240" w:lineRule="auto"/>
        <w:rPr>
          <w:rFonts w:ascii="Arial" w:hAnsi="Arial" w:cs="Arial"/>
          <w:color w:val="auto"/>
          <w:szCs w:val="22"/>
          <w:u w:color="FF0000"/>
        </w:rPr>
      </w:pPr>
      <w:r w:rsidRPr="00E1541C">
        <w:rPr>
          <w:rFonts w:ascii="Arial" w:hAnsi="Arial" w:cs="Arial"/>
          <w:color w:val="auto"/>
          <w:szCs w:val="22"/>
          <w:u w:color="FF0000"/>
        </w:rPr>
        <w:t>Yes! Practice beforehand</w:t>
      </w:r>
      <w:r w:rsidR="00B765FC" w:rsidRPr="00E1541C">
        <w:rPr>
          <w:rFonts w:ascii="Arial" w:hAnsi="Arial" w:cs="Arial"/>
          <w:color w:val="auto"/>
          <w:szCs w:val="22"/>
          <w:u w:color="FF0000"/>
        </w:rPr>
        <w:t>.  R</w:t>
      </w:r>
      <w:r w:rsidRPr="00E1541C">
        <w:rPr>
          <w:rFonts w:ascii="Arial" w:hAnsi="Arial" w:cs="Arial"/>
          <w:color w:val="auto"/>
          <w:szCs w:val="22"/>
          <w:u w:color="FF0000"/>
        </w:rPr>
        <w:t>ehearsing will help you sound more prepared and help you identify any trouble areas. Know your time limit and stick to it. And lastly, be positive and upbeat.</w:t>
      </w:r>
    </w:p>
    <w:p w:rsidR="00484570" w:rsidRPr="00C646C7" w:rsidRDefault="00D17240" w:rsidP="00C646C7">
      <w:pPr>
        <w:pStyle w:val="Body1"/>
        <w:jc w:val="center"/>
        <w:rPr>
          <w:rFonts w:ascii="Arial" w:hAnsi="Arial" w:cs="Arial"/>
          <w:b/>
          <w:noProof/>
          <w:color w:val="auto"/>
          <w:sz w:val="28"/>
          <w:szCs w:val="28"/>
        </w:rPr>
      </w:pPr>
      <w:r w:rsidRPr="00E1541C">
        <w:rPr>
          <w:rFonts w:ascii="Arial" w:hAnsi="Arial" w:cs="Arial"/>
          <w:b/>
          <w:noProof/>
          <w:color w:val="auto"/>
          <w:szCs w:val="22"/>
        </w:rPr>
        <w:br w:type="page"/>
      </w:r>
      <w:r w:rsidR="00CE7D92" w:rsidRPr="00C646C7">
        <w:rPr>
          <w:rFonts w:ascii="Arial" w:hAnsi="Arial" w:cs="Arial"/>
          <w:b/>
          <w:noProof/>
          <w:color w:val="auto"/>
          <w:sz w:val="28"/>
          <w:szCs w:val="28"/>
        </w:rPr>
        <w:t xml:space="preserve">ACTION ITEM #5 </w:t>
      </w:r>
      <w:r w:rsidR="007A53AB">
        <w:rPr>
          <w:rFonts w:ascii="Arial" w:hAnsi="Arial" w:cs="Arial"/>
          <w:b/>
          <w:noProof/>
          <w:color w:val="auto"/>
          <w:sz w:val="28"/>
          <w:szCs w:val="28"/>
        </w:rPr>
        <w:t xml:space="preserve">- </w:t>
      </w:r>
      <w:r w:rsidR="00CE7D92" w:rsidRPr="00C646C7">
        <w:rPr>
          <w:rFonts w:ascii="Arial" w:hAnsi="Arial" w:cs="Arial"/>
          <w:b/>
          <w:noProof/>
          <w:color w:val="auto"/>
          <w:sz w:val="28"/>
          <w:szCs w:val="28"/>
        </w:rPr>
        <w:t>COMMITMENT SUNDAY</w:t>
      </w:r>
    </w:p>
    <w:p w:rsidR="00294EF4" w:rsidRPr="00E8001B" w:rsidRDefault="005E23BF">
      <w:pPr>
        <w:pStyle w:val="Body1"/>
        <w:rPr>
          <w:rFonts w:ascii="Arial" w:hAnsi="Arial" w:cs="Arial"/>
          <w:b/>
          <w:noProof/>
          <w:color w:val="auto"/>
          <w:szCs w:val="22"/>
        </w:rPr>
      </w:pPr>
      <w:r w:rsidRPr="00E8001B">
        <w:rPr>
          <w:rFonts w:ascii="Arial" w:hAnsi="Arial" w:cs="Arial"/>
          <w:b/>
          <w:noProof/>
          <w:color w:val="auto"/>
          <w:szCs w:val="22"/>
        </w:rPr>
        <w:t xml:space="preserve">Designate a Commitment Sunday </w:t>
      </w:r>
      <w:r w:rsidR="00D17240" w:rsidRPr="00E8001B">
        <w:rPr>
          <w:rFonts w:ascii="Arial" w:hAnsi="Arial" w:cs="Arial"/>
          <w:b/>
          <w:noProof/>
          <w:color w:val="auto"/>
          <w:szCs w:val="22"/>
        </w:rPr>
        <w:t>no later than Christ the King Sunday (November 2</w:t>
      </w:r>
      <w:r w:rsidR="00556722">
        <w:rPr>
          <w:rFonts w:ascii="Arial" w:hAnsi="Arial" w:cs="Arial"/>
          <w:b/>
          <w:noProof/>
          <w:color w:val="auto"/>
          <w:szCs w:val="22"/>
        </w:rPr>
        <w:t>4</w:t>
      </w:r>
      <w:r w:rsidR="00D17240" w:rsidRPr="00E8001B">
        <w:rPr>
          <w:rFonts w:ascii="Arial" w:hAnsi="Arial" w:cs="Arial"/>
          <w:b/>
          <w:noProof/>
          <w:color w:val="auto"/>
          <w:szCs w:val="22"/>
        </w:rPr>
        <w:t>, 201</w:t>
      </w:r>
      <w:r w:rsidR="00556722">
        <w:rPr>
          <w:rFonts w:ascii="Arial" w:hAnsi="Arial" w:cs="Arial"/>
          <w:b/>
          <w:noProof/>
          <w:color w:val="auto"/>
          <w:szCs w:val="22"/>
        </w:rPr>
        <w:t>9</w:t>
      </w:r>
      <w:r w:rsidR="00D17240" w:rsidRPr="00E8001B">
        <w:rPr>
          <w:rFonts w:ascii="Arial" w:hAnsi="Arial" w:cs="Arial"/>
          <w:b/>
          <w:noProof/>
          <w:color w:val="auto"/>
          <w:szCs w:val="22"/>
        </w:rPr>
        <w:t>)</w:t>
      </w:r>
      <w:r w:rsidR="00F065CA" w:rsidRPr="00E8001B">
        <w:rPr>
          <w:rFonts w:ascii="Arial" w:hAnsi="Arial" w:cs="Arial"/>
          <w:b/>
          <w:noProof/>
          <w:color w:val="auto"/>
          <w:szCs w:val="22"/>
        </w:rPr>
        <w:t xml:space="preserve">. </w:t>
      </w:r>
    </w:p>
    <w:p w:rsidR="00CE7D92" w:rsidRPr="00824942" w:rsidRDefault="003F36A0">
      <w:pPr>
        <w:pStyle w:val="Body1"/>
        <w:rPr>
          <w:rFonts w:ascii="Arial" w:hAnsi="Arial" w:cs="Arial"/>
          <w:b/>
          <w:noProof/>
          <w:color w:val="auto"/>
          <w:szCs w:val="22"/>
        </w:rPr>
      </w:pPr>
      <w:r>
        <w:rPr>
          <w:noProof/>
        </w:rPr>
        <w:pict>
          <v:shape id="_x0000_s1037" type="#_x0000_t75" style="position:absolute;margin-left:376.5pt;margin-top:13.85pt;width:143.7pt;height:125.75pt;z-index:-18" wrapcoords="-225 0 -225 21343 21600 21343 21600 0 -225 0">
            <v:imagedata r:id="rId7" o:title=""/>
            <w10:wrap type="tight"/>
          </v:shape>
        </w:pict>
      </w:r>
      <w:r w:rsidR="00D17240" w:rsidRPr="00824942">
        <w:rPr>
          <w:rFonts w:ascii="Arial" w:hAnsi="Arial" w:cs="Arial"/>
          <w:b/>
          <w:noProof/>
          <w:color w:val="auto"/>
          <w:szCs w:val="22"/>
        </w:rPr>
        <w:t>A few w</w:t>
      </w:r>
      <w:r w:rsidR="00CE7D92" w:rsidRPr="00824942">
        <w:rPr>
          <w:rFonts w:ascii="Arial" w:hAnsi="Arial" w:cs="Arial"/>
          <w:b/>
          <w:noProof/>
          <w:color w:val="auto"/>
          <w:szCs w:val="22"/>
        </w:rPr>
        <w:t>ords of advice</w:t>
      </w:r>
      <w:r w:rsidR="00D17240" w:rsidRPr="00824942">
        <w:rPr>
          <w:rFonts w:ascii="Arial" w:hAnsi="Arial" w:cs="Arial"/>
          <w:b/>
          <w:noProof/>
          <w:color w:val="auto"/>
          <w:szCs w:val="22"/>
        </w:rPr>
        <w:t>:</w:t>
      </w:r>
    </w:p>
    <w:p w:rsidR="001D6053" w:rsidRPr="00E1541C" w:rsidRDefault="00D17240">
      <w:pPr>
        <w:pStyle w:val="Body1"/>
        <w:rPr>
          <w:rFonts w:ascii="Arial" w:hAnsi="Arial" w:cs="Arial"/>
          <w:noProof/>
          <w:color w:val="auto"/>
          <w:szCs w:val="22"/>
        </w:rPr>
      </w:pPr>
      <w:r w:rsidRPr="00294EF4">
        <w:rPr>
          <w:rFonts w:ascii="Arial" w:hAnsi="Arial" w:cs="Arial"/>
          <w:b/>
          <w:noProof/>
          <w:color w:val="auto"/>
          <w:szCs w:val="22"/>
          <w:u w:val="single"/>
        </w:rPr>
        <w:t>Plan a special service</w:t>
      </w:r>
      <w:r w:rsidRPr="00E1541C">
        <w:rPr>
          <w:rFonts w:ascii="Arial" w:hAnsi="Arial" w:cs="Arial"/>
          <w:noProof/>
          <w:color w:val="auto"/>
          <w:szCs w:val="22"/>
        </w:rPr>
        <w:t xml:space="preserve"> in which the preacher/worship leaders can help the church celebrate the joy of collective generosity.   </w:t>
      </w:r>
    </w:p>
    <w:p w:rsidR="00D17240" w:rsidRPr="00E1541C" w:rsidRDefault="001D6053">
      <w:pPr>
        <w:pStyle w:val="Body1"/>
        <w:rPr>
          <w:rFonts w:ascii="Arial" w:hAnsi="Arial" w:cs="Arial"/>
          <w:noProof/>
          <w:color w:val="auto"/>
          <w:szCs w:val="22"/>
        </w:rPr>
      </w:pPr>
      <w:r w:rsidRPr="00294EF4">
        <w:rPr>
          <w:rFonts w:ascii="Arial" w:hAnsi="Arial" w:cs="Arial"/>
          <w:b/>
          <w:noProof/>
          <w:color w:val="auto"/>
          <w:szCs w:val="22"/>
          <w:u w:val="single"/>
        </w:rPr>
        <w:t xml:space="preserve">Have an intentional time in the Commitment Sunday </w:t>
      </w:r>
      <w:r w:rsidR="00603AC2">
        <w:rPr>
          <w:rFonts w:ascii="Arial" w:hAnsi="Arial" w:cs="Arial"/>
          <w:b/>
          <w:noProof/>
          <w:color w:val="auto"/>
          <w:szCs w:val="22"/>
          <w:u w:val="single"/>
        </w:rPr>
        <w:t>s</w:t>
      </w:r>
      <w:r w:rsidRPr="00294EF4">
        <w:rPr>
          <w:rFonts w:ascii="Arial" w:hAnsi="Arial" w:cs="Arial"/>
          <w:b/>
          <w:noProof/>
          <w:color w:val="auto"/>
          <w:szCs w:val="22"/>
          <w:u w:val="single"/>
        </w:rPr>
        <w:t>ervice to fill out</w:t>
      </w:r>
      <w:r w:rsidR="00D17240" w:rsidRPr="00294EF4">
        <w:rPr>
          <w:rFonts w:ascii="Arial" w:hAnsi="Arial" w:cs="Arial"/>
          <w:b/>
          <w:noProof/>
          <w:color w:val="auto"/>
          <w:szCs w:val="22"/>
          <w:u w:val="single"/>
        </w:rPr>
        <w:t xml:space="preserve"> pledge cards</w:t>
      </w:r>
      <w:r w:rsidRPr="00E1541C">
        <w:rPr>
          <w:rFonts w:ascii="Arial" w:hAnsi="Arial" w:cs="Arial"/>
          <w:noProof/>
          <w:color w:val="auto"/>
          <w:szCs w:val="22"/>
          <w:u w:val="single"/>
        </w:rPr>
        <w:t>.</w:t>
      </w:r>
      <w:r w:rsidR="00CB2376" w:rsidRPr="00CB2376">
        <w:rPr>
          <w:rFonts w:ascii="Arial" w:hAnsi="Arial" w:cs="Arial"/>
          <w:noProof/>
          <w:color w:val="auto"/>
          <w:szCs w:val="22"/>
        </w:rPr>
        <w:t xml:space="preserve"> </w:t>
      </w:r>
      <w:r w:rsidRPr="00E1541C">
        <w:rPr>
          <w:rFonts w:ascii="Arial" w:hAnsi="Arial" w:cs="Arial"/>
          <w:noProof/>
          <w:color w:val="auto"/>
          <w:szCs w:val="22"/>
        </w:rPr>
        <w:t xml:space="preserve"> We recommend that y</w:t>
      </w:r>
      <w:r w:rsidR="00D17240" w:rsidRPr="00E1541C">
        <w:rPr>
          <w:rFonts w:ascii="Arial" w:hAnsi="Arial" w:cs="Arial"/>
          <w:noProof/>
          <w:color w:val="auto"/>
          <w:szCs w:val="22"/>
        </w:rPr>
        <w:t>our Stewardship Leader, Guest Speaker, or Council President come forward and</w:t>
      </w:r>
      <w:r w:rsidRPr="00E1541C">
        <w:rPr>
          <w:rFonts w:ascii="Arial" w:hAnsi="Arial" w:cs="Arial"/>
          <w:noProof/>
          <w:color w:val="auto"/>
          <w:szCs w:val="22"/>
        </w:rPr>
        <w:t xml:space="preserve"> provide specific instruction before the pledge cards are handed out.  People should be invited to come forward and place their cards on the altar.   </w:t>
      </w:r>
    </w:p>
    <w:p w:rsidR="001D6053" w:rsidRPr="00CB2376" w:rsidRDefault="001D6053">
      <w:pPr>
        <w:pStyle w:val="Body1"/>
        <w:rPr>
          <w:rFonts w:ascii="Arial" w:hAnsi="Arial" w:cs="Arial"/>
          <w:b/>
          <w:noProof/>
          <w:color w:val="auto"/>
          <w:szCs w:val="22"/>
        </w:rPr>
      </w:pPr>
      <w:r w:rsidRPr="00CB2376">
        <w:rPr>
          <w:rFonts w:ascii="Arial" w:hAnsi="Arial" w:cs="Arial"/>
          <w:b/>
          <w:noProof/>
          <w:color w:val="auto"/>
          <w:szCs w:val="22"/>
        </w:rPr>
        <w:t xml:space="preserve">Here’s a possible script to use: </w:t>
      </w:r>
    </w:p>
    <w:p w:rsidR="00D17240" w:rsidRPr="00CB2376" w:rsidRDefault="00D17240" w:rsidP="00CB2376">
      <w:pPr>
        <w:pStyle w:val="Body1"/>
        <w:ind w:left="288"/>
        <w:rPr>
          <w:rFonts w:ascii="Arial" w:hAnsi="Arial" w:cs="Arial"/>
          <w:i/>
          <w:noProof/>
          <w:color w:val="auto"/>
          <w:sz w:val="20"/>
        </w:rPr>
      </w:pPr>
      <w:r w:rsidRPr="00CB2376">
        <w:rPr>
          <w:rFonts w:ascii="Arial" w:hAnsi="Arial" w:cs="Arial"/>
          <w:i/>
          <w:noProof/>
          <w:color w:val="auto"/>
          <w:sz w:val="20"/>
        </w:rPr>
        <w:t>“We have been focused these last several weeks on Generosity.  We began the journey with the key reminder that God is the most gracious and generous giver of all.  We are</w:t>
      </w:r>
      <w:r w:rsidR="00AE1E78" w:rsidRPr="00CB2376">
        <w:rPr>
          <w:rFonts w:ascii="Arial" w:hAnsi="Arial" w:cs="Arial"/>
          <w:i/>
          <w:noProof/>
          <w:color w:val="auto"/>
          <w:sz w:val="20"/>
        </w:rPr>
        <w:t xml:space="preserve"> God’s</w:t>
      </w:r>
      <w:r w:rsidRPr="00CB2376">
        <w:rPr>
          <w:rFonts w:ascii="Arial" w:hAnsi="Arial" w:cs="Arial"/>
          <w:i/>
          <w:noProof/>
          <w:color w:val="auto"/>
          <w:sz w:val="20"/>
        </w:rPr>
        <w:t xml:space="preserve"> children and </w:t>
      </w:r>
      <w:r w:rsidR="00AE1E78" w:rsidRPr="00CB2376">
        <w:rPr>
          <w:rFonts w:ascii="Arial" w:hAnsi="Arial" w:cs="Arial"/>
          <w:i/>
          <w:noProof/>
          <w:color w:val="auto"/>
          <w:sz w:val="20"/>
        </w:rPr>
        <w:t>entrusted</w:t>
      </w:r>
      <w:r w:rsidRPr="00CB2376">
        <w:rPr>
          <w:rFonts w:ascii="Arial" w:hAnsi="Arial" w:cs="Arial"/>
          <w:i/>
          <w:noProof/>
          <w:color w:val="auto"/>
          <w:sz w:val="20"/>
        </w:rPr>
        <w:t xml:space="preserve"> to represent him in this comm</w:t>
      </w:r>
      <w:r w:rsidR="00CB2376">
        <w:rPr>
          <w:rFonts w:ascii="Arial" w:hAnsi="Arial" w:cs="Arial"/>
          <w:i/>
          <w:noProof/>
          <w:color w:val="auto"/>
          <w:sz w:val="20"/>
        </w:rPr>
        <w:t>u</w:t>
      </w:r>
      <w:r w:rsidRPr="00CB2376">
        <w:rPr>
          <w:rFonts w:ascii="Arial" w:hAnsi="Arial" w:cs="Arial"/>
          <w:i/>
          <w:noProof/>
          <w:color w:val="auto"/>
          <w:sz w:val="20"/>
        </w:rPr>
        <w:t xml:space="preserve">nity. </w:t>
      </w:r>
      <w:r w:rsidR="00AE1E78" w:rsidRPr="00CB2376">
        <w:rPr>
          <w:rFonts w:ascii="Arial" w:hAnsi="Arial" w:cs="Arial"/>
          <w:i/>
          <w:noProof/>
          <w:color w:val="auto"/>
          <w:sz w:val="20"/>
        </w:rPr>
        <w:t xml:space="preserve">  As God </w:t>
      </w:r>
      <w:r w:rsidR="00CB2376">
        <w:rPr>
          <w:rFonts w:ascii="Arial" w:hAnsi="Arial" w:cs="Arial"/>
          <w:i/>
          <w:noProof/>
          <w:color w:val="auto"/>
          <w:sz w:val="20"/>
        </w:rPr>
        <w:t>i</w:t>
      </w:r>
      <w:r w:rsidR="00AE1E78" w:rsidRPr="00CB2376">
        <w:rPr>
          <w:rFonts w:ascii="Arial" w:hAnsi="Arial" w:cs="Arial"/>
          <w:i/>
          <w:noProof/>
          <w:color w:val="auto"/>
          <w:sz w:val="20"/>
        </w:rPr>
        <w:t>s generous to the core, we strive to do that with all that we’ve been given</w:t>
      </w:r>
      <w:r w:rsidR="00CB2376">
        <w:rPr>
          <w:rFonts w:ascii="Arial" w:hAnsi="Arial" w:cs="Arial"/>
          <w:i/>
          <w:noProof/>
          <w:color w:val="auto"/>
          <w:sz w:val="20"/>
        </w:rPr>
        <w:t xml:space="preserve"> -</w:t>
      </w:r>
      <w:r w:rsidR="00AE1E78" w:rsidRPr="00CB2376">
        <w:rPr>
          <w:rFonts w:ascii="Arial" w:hAnsi="Arial" w:cs="Arial"/>
          <w:i/>
          <w:noProof/>
          <w:color w:val="auto"/>
          <w:sz w:val="20"/>
        </w:rPr>
        <w:t xml:space="preserve">- our time, our talent, and our finances.  </w:t>
      </w:r>
    </w:p>
    <w:p w:rsidR="00401635" w:rsidRPr="00CB2376" w:rsidRDefault="00AE1E78" w:rsidP="00CB2376">
      <w:pPr>
        <w:pStyle w:val="Body1"/>
        <w:ind w:left="288"/>
        <w:rPr>
          <w:rFonts w:ascii="Arial" w:hAnsi="Arial" w:cs="Arial"/>
          <w:i/>
          <w:noProof/>
          <w:color w:val="auto"/>
          <w:sz w:val="20"/>
        </w:rPr>
      </w:pPr>
      <w:r w:rsidRPr="00CB2376">
        <w:rPr>
          <w:rFonts w:ascii="Arial" w:hAnsi="Arial" w:cs="Arial"/>
          <w:i/>
          <w:noProof/>
          <w:color w:val="auto"/>
          <w:sz w:val="20"/>
        </w:rPr>
        <w:t xml:space="preserve">This morning, I invite you to join me in making a commitment </w:t>
      </w:r>
      <w:r w:rsidR="00401635" w:rsidRPr="00CB2376">
        <w:rPr>
          <w:rFonts w:ascii="Arial" w:hAnsi="Arial" w:cs="Arial"/>
          <w:i/>
          <w:noProof/>
          <w:color w:val="auto"/>
          <w:sz w:val="20"/>
        </w:rPr>
        <w:t>of your finances</w:t>
      </w:r>
      <w:r w:rsidR="00CB2376">
        <w:rPr>
          <w:rFonts w:ascii="Arial" w:hAnsi="Arial" w:cs="Arial"/>
          <w:i/>
          <w:noProof/>
          <w:color w:val="auto"/>
          <w:sz w:val="20"/>
        </w:rPr>
        <w:t>:</w:t>
      </w:r>
      <w:r w:rsidR="00401635" w:rsidRPr="00CB2376">
        <w:rPr>
          <w:rFonts w:ascii="Arial" w:hAnsi="Arial" w:cs="Arial"/>
          <w:i/>
          <w:noProof/>
          <w:color w:val="auto"/>
          <w:sz w:val="20"/>
        </w:rPr>
        <w:t xml:space="preserve"> </w:t>
      </w:r>
      <w:r w:rsidR="00CB2376">
        <w:rPr>
          <w:rFonts w:ascii="Arial" w:hAnsi="Arial" w:cs="Arial"/>
          <w:i/>
          <w:noProof/>
          <w:color w:val="auto"/>
          <w:sz w:val="20"/>
        </w:rPr>
        <w:t>T</w:t>
      </w:r>
      <w:r w:rsidR="00401635" w:rsidRPr="00CB2376">
        <w:rPr>
          <w:rFonts w:ascii="Arial" w:hAnsi="Arial" w:cs="Arial"/>
          <w:i/>
          <w:noProof/>
          <w:color w:val="auto"/>
          <w:sz w:val="20"/>
        </w:rPr>
        <w:t>o say thanks to God for your blessings and to help further God’s work through the ministry of ________</w:t>
      </w:r>
      <w:r w:rsidR="00CB2376">
        <w:rPr>
          <w:rFonts w:ascii="Arial" w:hAnsi="Arial" w:cs="Arial"/>
          <w:i/>
          <w:noProof/>
          <w:color w:val="auto"/>
          <w:sz w:val="20"/>
        </w:rPr>
        <w:t xml:space="preserve"> </w:t>
      </w:r>
      <w:r w:rsidR="00401635" w:rsidRPr="00CB2376">
        <w:rPr>
          <w:rFonts w:ascii="Arial" w:hAnsi="Arial" w:cs="Arial"/>
          <w:i/>
          <w:noProof/>
          <w:color w:val="auto"/>
          <w:sz w:val="20"/>
        </w:rPr>
        <w:t xml:space="preserve">Lutheran Church.   When we committ to something, we are doing something very significant.  We are stating that we will do something specific and carry it through.  </w:t>
      </w:r>
    </w:p>
    <w:p w:rsidR="00401635" w:rsidRPr="00CB2376" w:rsidRDefault="00401635" w:rsidP="00CB2376">
      <w:pPr>
        <w:pStyle w:val="Body1"/>
        <w:ind w:left="288"/>
        <w:rPr>
          <w:rFonts w:ascii="Arial" w:hAnsi="Arial" w:cs="Arial"/>
          <w:i/>
          <w:noProof/>
          <w:color w:val="auto"/>
          <w:sz w:val="20"/>
        </w:rPr>
      </w:pPr>
      <w:r w:rsidRPr="00CB2376">
        <w:rPr>
          <w:rFonts w:ascii="Arial" w:hAnsi="Arial" w:cs="Arial"/>
          <w:i/>
          <w:noProof/>
          <w:color w:val="auto"/>
          <w:sz w:val="20"/>
        </w:rPr>
        <w:t>I invite you today to join the people of this church in committing to growing in generosity in the coming year.  I am going to ask the ushers to come forw</w:t>
      </w:r>
      <w:r w:rsidR="00FE3F5F" w:rsidRPr="00CB2376">
        <w:rPr>
          <w:rFonts w:ascii="Arial" w:hAnsi="Arial" w:cs="Arial"/>
          <w:i/>
          <w:noProof/>
          <w:color w:val="auto"/>
          <w:sz w:val="20"/>
        </w:rPr>
        <w:t xml:space="preserve">ard and hand out the pledge cards.  Take a moment, say a prayer, fill out your </w:t>
      </w:r>
      <w:r w:rsidR="00327D16" w:rsidRPr="00CB2376">
        <w:rPr>
          <w:rFonts w:ascii="Arial" w:hAnsi="Arial" w:cs="Arial"/>
          <w:i/>
          <w:noProof/>
          <w:color w:val="auto"/>
          <w:sz w:val="20"/>
        </w:rPr>
        <w:t>pledge card  by stating what</w:t>
      </w:r>
      <w:r w:rsidR="00FE3F5F" w:rsidRPr="00CB2376">
        <w:rPr>
          <w:rFonts w:ascii="Arial" w:hAnsi="Arial" w:cs="Arial"/>
          <w:i/>
          <w:noProof/>
          <w:color w:val="auto"/>
          <w:sz w:val="20"/>
        </w:rPr>
        <w:t xml:space="preserve"> percentage of income </w:t>
      </w:r>
      <w:r w:rsidR="00327D16" w:rsidRPr="00CB2376">
        <w:rPr>
          <w:rFonts w:ascii="Arial" w:hAnsi="Arial" w:cs="Arial"/>
          <w:i/>
          <w:noProof/>
          <w:color w:val="auto"/>
          <w:sz w:val="20"/>
        </w:rPr>
        <w:t xml:space="preserve">you will give </w:t>
      </w:r>
      <w:r w:rsidR="00FE3F5F" w:rsidRPr="00CB2376">
        <w:rPr>
          <w:rFonts w:ascii="Arial" w:hAnsi="Arial" w:cs="Arial"/>
          <w:i/>
          <w:noProof/>
          <w:color w:val="auto"/>
          <w:sz w:val="20"/>
        </w:rPr>
        <w:t xml:space="preserve">in the coming year, </w:t>
      </w:r>
      <w:r w:rsidR="00327D16" w:rsidRPr="00CB2376">
        <w:rPr>
          <w:rFonts w:ascii="Arial" w:hAnsi="Arial" w:cs="Arial"/>
          <w:i/>
          <w:noProof/>
          <w:color w:val="auto"/>
          <w:sz w:val="20"/>
        </w:rPr>
        <w:t xml:space="preserve">then bring it forward and place on the altar.  </w:t>
      </w:r>
    </w:p>
    <w:p w:rsidR="00327D16" w:rsidRPr="00CB2376" w:rsidRDefault="00327D16" w:rsidP="00CB2376">
      <w:pPr>
        <w:pStyle w:val="Body1"/>
        <w:ind w:left="288"/>
        <w:rPr>
          <w:rFonts w:ascii="Arial" w:hAnsi="Arial" w:cs="Arial"/>
          <w:i/>
          <w:noProof/>
          <w:color w:val="auto"/>
          <w:sz w:val="20"/>
        </w:rPr>
      </w:pPr>
      <w:r w:rsidRPr="00CB2376">
        <w:rPr>
          <w:rFonts w:ascii="Arial" w:hAnsi="Arial" w:cs="Arial"/>
          <w:i/>
          <w:noProof/>
          <w:color w:val="auto"/>
          <w:sz w:val="20"/>
        </w:rPr>
        <w:t>We bring it to the altar because our giving is an act of worship.  It’s an act of gratitude.  It’s our promise to share and live a</w:t>
      </w:r>
      <w:r w:rsidR="00CB2376">
        <w:rPr>
          <w:rFonts w:ascii="Arial" w:hAnsi="Arial" w:cs="Arial"/>
          <w:i/>
          <w:noProof/>
          <w:color w:val="auto"/>
          <w:sz w:val="20"/>
        </w:rPr>
        <w:t>s</w:t>
      </w:r>
      <w:r w:rsidRPr="00CB2376">
        <w:rPr>
          <w:rFonts w:ascii="Arial" w:hAnsi="Arial" w:cs="Arial"/>
          <w:i/>
          <w:noProof/>
          <w:color w:val="auto"/>
          <w:sz w:val="20"/>
        </w:rPr>
        <w:t xml:space="preserve"> generous followers of Jesus.  </w:t>
      </w:r>
      <w:r w:rsidR="0089086C" w:rsidRPr="00CB2376">
        <w:rPr>
          <w:rFonts w:ascii="Arial" w:hAnsi="Arial" w:cs="Arial"/>
          <w:i/>
          <w:noProof/>
          <w:color w:val="auto"/>
          <w:sz w:val="20"/>
        </w:rPr>
        <w:t>We have been saved by God’s grace and it’s our responsibility to</w:t>
      </w:r>
      <w:r w:rsidR="00A623A0" w:rsidRPr="00CB2376">
        <w:rPr>
          <w:rFonts w:ascii="Arial" w:hAnsi="Arial" w:cs="Arial"/>
          <w:i/>
          <w:noProof/>
          <w:color w:val="auto"/>
          <w:sz w:val="20"/>
        </w:rPr>
        <w:t xml:space="preserve"> give back</w:t>
      </w:r>
      <w:r w:rsidR="00CB2376">
        <w:rPr>
          <w:rFonts w:ascii="Arial" w:hAnsi="Arial" w:cs="Arial"/>
          <w:i/>
          <w:noProof/>
          <w:color w:val="auto"/>
          <w:sz w:val="20"/>
        </w:rPr>
        <w:t>: T</w:t>
      </w:r>
      <w:r w:rsidR="00A623A0" w:rsidRPr="00CB2376">
        <w:rPr>
          <w:rFonts w:ascii="Arial" w:hAnsi="Arial" w:cs="Arial"/>
          <w:i/>
          <w:noProof/>
          <w:color w:val="auto"/>
          <w:sz w:val="20"/>
        </w:rPr>
        <w:t>o</w:t>
      </w:r>
      <w:r w:rsidR="0089086C" w:rsidRPr="00CB2376">
        <w:rPr>
          <w:rFonts w:ascii="Arial" w:hAnsi="Arial" w:cs="Arial"/>
          <w:i/>
          <w:noProof/>
          <w:color w:val="auto"/>
          <w:sz w:val="20"/>
        </w:rPr>
        <w:t xml:space="preserve"> share this</w:t>
      </w:r>
      <w:r w:rsidR="00CB2376">
        <w:rPr>
          <w:rFonts w:ascii="Arial" w:hAnsi="Arial" w:cs="Arial"/>
          <w:i/>
          <w:noProof/>
          <w:color w:val="auto"/>
          <w:sz w:val="20"/>
        </w:rPr>
        <w:t xml:space="preserve"> </w:t>
      </w:r>
      <w:r w:rsidR="0089086C" w:rsidRPr="00CB2376">
        <w:rPr>
          <w:rFonts w:ascii="Arial" w:hAnsi="Arial" w:cs="Arial"/>
          <w:i/>
          <w:noProof/>
          <w:color w:val="auto"/>
          <w:sz w:val="20"/>
        </w:rPr>
        <w:t>good news</w:t>
      </w:r>
      <w:r w:rsidR="00A623A0" w:rsidRPr="00CB2376">
        <w:rPr>
          <w:rFonts w:ascii="Arial" w:hAnsi="Arial" w:cs="Arial"/>
          <w:i/>
          <w:noProof/>
          <w:color w:val="auto"/>
          <w:sz w:val="20"/>
        </w:rPr>
        <w:t xml:space="preserve"> as </w:t>
      </w:r>
      <w:r w:rsidR="0089086C" w:rsidRPr="00CB2376">
        <w:rPr>
          <w:rFonts w:ascii="Arial" w:hAnsi="Arial" w:cs="Arial"/>
          <w:i/>
          <w:noProof/>
          <w:color w:val="auto"/>
          <w:sz w:val="20"/>
        </w:rPr>
        <w:t>God’s hands and feet in this world.</w:t>
      </w:r>
    </w:p>
    <w:p w:rsidR="00327D16" w:rsidRPr="00CB2376" w:rsidRDefault="00327D16" w:rsidP="00CB2376">
      <w:pPr>
        <w:pStyle w:val="Body1"/>
        <w:ind w:left="288"/>
        <w:rPr>
          <w:rFonts w:ascii="Arial" w:hAnsi="Arial" w:cs="Arial"/>
          <w:i/>
          <w:noProof/>
          <w:color w:val="auto"/>
          <w:sz w:val="20"/>
        </w:rPr>
      </w:pPr>
      <w:r w:rsidRPr="00CB2376">
        <w:rPr>
          <w:rFonts w:ascii="Arial" w:hAnsi="Arial" w:cs="Arial"/>
          <w:i/>
          <w:noProof/>
          <w:color w:val="auto"/>
          <w:sz w:val="20"/>
        </w:rPr>
        <w:t>When you’re done, come and join in a time of food, fellowship, and co</w:t>
      </w:r>
      <w:r w:rsidR="00E1541C" w:rsidRPr="00CB2376">
        <w:rPr>
          <w:rFonts w:ascii="Arial" w:hAnsi="Arial" w:cs="Arial"/>
          <w:i/>
          <w:noProof/>
          <w:color w:val="auto"/>
          <w:sz w:val="20"/>
        </w:rPr>
        <w:t>nversation in the social hall.”</w:t>
      </w:r>
    </w:p>
    <w:p w:rsidR="00D17240" w:rsidRPr="00E1541C" w:rsidRDefault="00327D16" w:rsidP="00824942">
      <w:pPr>
        <w:pStyle w:val="Body1"/>
        <w:spacing w:after="0"/>
        <w:rPr>
          <w:rFonts w:ascii="Arial" w:hAnsi="Arial" w:cs="Arial"/>
          <w:noProof/>
          <w:color w:val="auto"/>
          <w:szCs w:val="22"/>
        </w:rPr>
      </w:pPr>
      <w:r w:rsidRPr="00CB2376">
        <w:rPr>
          <w:rFonts w:ascii="Arial" w:hAnsi="Arial" w:cs="Arial"/>
          <w:b/>
          <w:noProof/>
          <w:color w:val="auto"/>
          <w:szCs w:val="22"/>
          <w:u w:val="single"/>
        </w:rPr>
        <w:t>H</w:t>
      </w:r>
      <w:r w:rsidR="00824942">
        <w:rPr>
          <w:rFonts w:ascii="Arial" w:hAnsi="Arial" w:cs="Arial"/>
          <w:b/>
          <w:noProof/>
          <w:color w:val="auto"/>
          <w:szCs w:val="22"/>
          <w:u w:val="single"/>
        </w:rPr>
        <w:t xml:space="preserve">ave a special Fellowship time. </w:t>
      </w:r>
      <w:r w:rsidR="00F065CA" w:rsidRPr="00E1541C">
        <w:rPr>
          <w:rFonts w:ascii="Arial" w:hAnsi="Arial" w:cs="Arial"/>
          <w:noProof/>
          <w:color w:val="auto"/>
          <w:szCs w:val="22"/>
        </w:rPr>
        <w:t>Go the extra mile and have a special breakfast or lunch as part of the day.   Have people sit at tables for conversation while they eat.   As part of that time, consider showing a slide show of your ministry.  As they say, “a picture is worth 1</w:t>
      </w:r>
      <w:r w:rsidR="00CB2376">
        <w:rPr>
          <w:rFonts w:ascii="Arial" w:hAnsi="Arial" w:cs="Arial"/>
          <w:noProof/>
          <w:color w:val="auto"/>
          <w:szCs w:val="22"/>
        </w:rPr>
        <w:t>,</w:t>
      </w:r>
      <w:r w:rsidR="00F065CA" w:rsidRPr="00E1541C">
        <w:rPr>
          <w:rFonts w:ascii="Arial" w:hAnsi="Arial" w:cs="Arial"/>
          <w:noProof/>
          <w:color w:val="auto"/>
          <w:szCs w:val="22"/>
        </w:rPr>
        <w:t>000 words</w:t>
      </w:r>
      <w:r w:rsidR="00CB2376">
        <w:rPr>
          <w:rFonts w:ascii="Arial" w:hAnsi="Arial" w:cs="Arial"/>
          <w:noProof/>
          <w:color w:val="auto"/>
          <w:szCs w:val="22"/>
        </w:rPr>
        <w:t>.</w:t>
      </w:r>
      <w:r w:rsidR="00F065CA" w:rsidRPr="00E1541C">
        <w:rPr>
          <w:rFonts w:ascii="Arial" w:hAnsi="Arial" w:cs="Arial"/>
          <w:noProof/>
          <w:color w:val="auto"/>
          <w:szCs w:val="22"/>
        </w:rPr>
        <w:t xml:space="preserve">”   Show photos of your congregational members serving and making a difference.  If you don’t have a projector and/or laptop, consider borrowing one for this occasion.  If you need help making a </w:t>
      </w:r>
      <w:r w:rsidR="00CB2376">
        <w:rPr>
          <w:rFonts w:ascii="Arial" w:hAnsi="Arial" w:cs="Arial"/>
          <w:noProof/>
          <w:color w:val="auto"/>
          <w:szCs w:val="22"/>
        </w:rPr>
        <w:t>P</w:t>
      </w:r>
      <w:r w:rsidR="00F065CA" w:rsidRPr="00E1541C">
        <w:rPr>
          <w:rFonts w:ascii="Arial" w:hAnsi="Arial" w:cs="Arial"/>
          <w:noProof/>
          <w:color w:val="auto"/>
          <w:szCs w:val="22"/>
        </w:rPr>
        <w:t xml:space="preserve">owerpoint presentation, just ask in an upcoming worship service.  Some adult or teenager will gladly lend a hand and have all the expertise you need.  </w:t>
      </w:r>
    </w:p>
    <w:p w:rsidR="007A53AB" w:rsidRDefault="007A53AB" w:rsidP="00C646C7">
      <w:pPr>
        <w:pStyle w:val="Body1"/>
        <w:jc w:val="center"/>
        <w:rPr>
          <w:rFonts w:ascii="Arial" w:hAnsi="Arial" w:cs="Arial"/>
          <w:b/>
          <w:noProof/>
          <w:color w:val="auto"/>
          <w:sz w:val="28"/>
          <w:szCs w:val="28"/>
        </w:rPr>
      </w:pPr>
    </w:p>
    <w:p w:rsidR="007A53AB" w:rsidRDefault="007A53AB" w:rsidP="00C646C7">
      <w:pPr>
        <w:pStyle w:val="Body1"/>
        <w:jc w:val="center"/>
        <w:rPr>
          <w:rFonts w:ascii="Arial" w:hAnsi="Arial" w:cs="Arial"/>
          <w:b/>
          <w:noProof/>
          <w:color w:val="auto"/>
          <w:sz w:val="28"/>
          <w:szCs w:val="28"/>
        </w:rPr>
      </w:pPr>
    </w:p>
    <w:p w:rsidR="006544BD" w:rsidRDefault="006544BD" w:rsidP="00C646C7">
      <w:pPr>
        <w:pStyle w:val="Body1"/>
        <w:jc w:val="center"/>
        <w:rPr>
          <w:rFonts w:ascii="Arial" w:hAnsi="Arial" w:cs="Arial"/>
          <w:b/>
          <w:noProof/>
          <w:color w:val="auto"/>
          <w:sz w:val="28"/>
          <w:szCs w:val="28"/>
        </w:rPr>
      </w:pPr>
    </w:p>
    <w:p w:rsidR="007B34EC" w:rsidRPr="00C646C7" w:rsidRDefault="00A062AF" w:rsidP="00C646C7">
      <w:pPr>
        <w:pStyle w:val="Body1"/>
        <w:jc w:val="center"/>
        <w:rPr>
          <w:rFonts w:ascii="Arial" w:hAnsi="Arial" w:cs="Arial"/>
          <w:b/>
          <w:noProof/>
          <w:color w:val="auto"/>
          <w:sz w:val="28"/>
          <w:szCs w:val="28"/>
        </w:rPr>
      </w:pPr>
      <w:r w:rsidRPr="00C646C7">
        <w:rPr>
          <w:rFonts w:ascii="Arial" w:hAnsi="Arial" w:cs="Arial"/>
          <w:b/>
          <w:noProof/>
          <w:color w:val="auto"/>
          <w:sz w:val="28"/>
          <w:szCs w:val="28"/>
        </w:rPr>
        <w:t xml:space="preserve">ACTION ITEM #6 </w:t>
      </w:r>
      <w:r w:rsidR="007A53AB">
        <w:rPr>
          <w:rFonts w:ascii="Arial" w:hAnsi="Arial" w:cs="Arial"/>
          <w:b/>
          <w:noProof/>
          <w:color w:val="auto"/>
          <w:sz w:val="28"/>
          <w:szCs w:val="28"/>
        </w:rPr>
        <w:t xml:space="preserve"> -  </w:t>
      </w:r>
      <w:r w:rsidRPr="00C646C7">
        <w:rPr>
          <w:rFonts w:ascii="Arial" w:hAnsi="Arial" w:cs="Arial"/>
          <w:b/>
          <w:noProof/>
          <w:color w:val="auto"/>
          <w:sz w:val="28"/>
          <w:szCs w:val="28"/>
        </w:rPr>
        <w:t>START THANK-</w:t>
      </w:r>
      <w:r w:rsidR="007B34EC" w:rsidRPr="00C646C7">
        <w:rPr>
          <w:rFonts w:ascii="Arial" w:hAnsi="Arial" w:cs="Arial"/>
          <w:b/>
          <w:noProof/>
          <w:color w:val="auto"/>
          <w:sz w:val="28"/>
          <w:szCs w:val="28"/>
        </w:rPr>
        <w:t>YOU</w:t>
      </w:r>
      <w:r w:rsidR="007A53AB">
        <w:rPr>
          <w:rFonts w:ascii="Arial" w:hAnsi="Arial" w:cs="Arial"/>
          <w:b/>
          <w:noProof/>
          <w:color w:val="auto"/>
          <w:sz w:val="28"/>
          <w:szCs w:val="28"/>
        </w:rPr>
        <w:t xml:space="preserve"> LETTERS</w:t>
      </w:r>
    </w:p>
    <w:p w:rsidR="00E8001B" w:rsidRDefault="00E8001B">
      <w:pPr>
        <w:pStyle w:val="Body1"/>
        <w:rPr>
          <w:rFonts w:ascii="Arial" w:hAnsi="Arial" w:cs="Arial"/>
          <w:b/>
          <w:noProof/>
          <w:color w:val="auto"/>
          <w:szCs w:val="22"/>
        </w:rPr>
      </w:pPr>
    </w:p>
    <w:p w:rsidR="006F582F" w:rsidRPr="006544BD" w:rsidRDefault="00D04622">
      <w:pPr>
        <w:pStyle w:val="Body1"/>
        <w:rPr>
          <w:rFonts w:ascii="Arial" w:hAnsi="Arial" w:cs="Arial"/>
          <w:b/>
          <w:noProof/>
          <w:color w:val="auto"/>
          <w:szCs w:val="22"/>
        </w:rPr>
      </w:pPr>
      <w:r w:rsidRPr="006544BD">
        <w:rPr>
          <w:rFonts w:ascii="Arial" w:hAnsi="Arial" w:cs="Arial"/>
          <w:b/>
          <w:noProof/>
          <w:color w:val="auto"/>
          <w:szCs w:val="22"/>
        </w:rPr>
        <w:t>It’s incredibly important that you a</w:t>
      </w:r>
      <w:r w:rsidR="007B34EC" w:rsidRPr="006544BD">
        <w:rPr>
          <w:rFonts w:ascii="Arial" w:hAnsi="Arial" w:cs="Arial"/>
          <w:b/>
          <w:noProof/>
          <w:color w:val="auto"/>
          <w:szCs w:val="22"/>
        </w:rPr>
        <w:t xml:space="preserve">cknowledge every pledge quickly and personally.  </w:t>
      </w:r>
    </w:p>
    <w:p w:rsidR="006F582F" w:rsidRPr="00E1541C" w:rsidRDefault="003F36A0">
      <w:pPr>
        <w:pStyle w:val="Body1"/>
        <w:rPr>
          <w:rFonts w:ascii="Arial" w:hAnsi="Arial" w:cs="Arial"/>
          <w:noProof/>
          <w:color w:val="auto"/>
          <w:szCs w:val="22"/>
        </w:rPr>
      </w:pPr>
      <w:r>
        <w:rPr>
          <w:noProof/>
        </w:rPr>
        <w:pict>
          <v:shape id="_x0000_s1038" type="#_x0000_t75" style="position:absolute;margin-left:352.15pt;margin-top:1.8pt;width:157.45pt;height:104.65pt;z-index:-15" wrapcoords="-103 -154 -103 21600 21703 21600 21703 -154 -103 -154" stroked="t">
            <v:imagedata r:id="rId19" r:href="rId20"/>
            <w10:wrap type="tight"/>
          </v:shape>
        </w:pict>
      </w:r>
      <w:r w:rsidR="007B34EC" w:rsidRPr="00E1541C">
        <w:rPr>
          <w:rFonts w:ascii="Arial" w:hAnsi="Arial" w:cs="Arial"/>
          <w:noProof/>
          <w:color w:val="auto"/>
          <w:szCs w:val="22"/>
        </w:rPr>
        <w:t>A sample thank</w:t>
      </w:r>
      <w:r w:rsidR="00824942">
        <w:rPr>
          <w:rFonts w:ascii="Arial" w:hAnsi="Arial" w:cs="Arial"/>
          <w:noProof/>
          <w:color w:val="auto"/>
          <w:szCs w:val="22"/>
        </w:rPr>
        <w:t>-</w:t>
      </w:r>
      <w:r w:rsidR="007B34EC" w:rsidRPr="00E1541C">
        <w:rPr>
          <w:rFonts w:ascii="Arial" w:hAnsi="Arial" w:cs="Arial"/>
          <w:noProof/>
          <w:color w:val="auto"/>
          <w:szCs w:val="22"/>
        </w:rPr>
        <w:t xml:space="preserve">you letter is included in this packet. </w:t>
      </w:r>
      <w:r w:rsidR="00D04622" w:rsidRPr="00E1541C">
        <w:rPr>
          <w:rFonts w:ascii="Arial" w:hAnsi="Arial" w:cs="Arial"/>
          <w:noProof/>
          <w:color w:val="auto"/>
          <w:szCs w:val="22"/>
        </w:rPr>
        <w:t xml:space="preserve"> </w:t>
      </w:r>
    </w:p>
    <w:p w:rsidR="00D04622" w:rsidRPr="00E1541C" w:rsidRDefault="006F582F">
      <w:pPr>
        <w:pStyle w:val="Body1"/>
        <w:rPr>
          <w:rFonts w:ascii="Arial" w:hAnsi="Arial" w:cs="Arial"/>
          <w:noProof/>
          <w:color w:val="auto"/>
          <w:szCs w:val="22"/>
        </w:rPr>
      </w:pPr>
      <w:r w:rsidRPr="00E1541C">
        <w:rPr>
          <w:rFonts w:ascii="Arial" w:hAnsi="Arial" w:cs="Arial"/>
          <w:noProof/>
          <w:color w:val="auto"/>
          <w:szCs w:val="22"/>
        </w:rPr>
        <w:t>W</w:t>
      </w:r>
      <w:r w:rsidR="00D04622" w:rsidRPr="00E1541C">
        <w:rPr>
          <w:rFonts w:ascii="Arial" w:hAnsi="Arial" w:cs="Arial"/>
          <w:noProof/>
          <w:color w:val="auto"/>
          <w:szCs w:val="22"/>
        </w:rPr>
        <w:t>e recommend that the thank you be personally signed by the Pastor</w:t>
      </w:r>
      <w:r w:rsidR="00824942">
        <w:rPr>
          <w:rFonts w:ascii="Arial" w:hAnsi="Arial" w:cs="Arial"/>
          <w:noProof/>
          <w:color w:val="auto"/>
          <w:szCs w:val="22"/>
        </w:rPr>
        <w:t xml:space="preserve">  (albeit </w:t>
      </w:r>
      <w:r w:rsidR="00D04622" w:rsidRPr="00E1541C">
        <w:rPr>
          <w:rFonts w:ascii="Arial" w:hAnsi="Arial" w:cs="Arial"/>
          <w:noProof/>
          <w:color w:val="auto"/>
          <w:szCs w:val="22"/>
        </w:rPr>
        <w:t>prepared by others</w:t>
      </w:r>
      <w:r w:rsidR="00824942">
        <w:rPr>
          <w:rFonts w:ascii="Arial" w:hAnsi="Arial" w:cs="Arial"/>
          <w:noProof/>
          <w:color w:val="auto"/>
          <w:szCs w:val="22"/>
        </w:rPr>
        <w:t xml:space="preserve"> or staff</w:t>
      </w:r>
      <w:r w:rsidR="00D04622" w:rsidRPr="00E1541C">
        <w:rPr>
          <w:rFonts w:ascii="Arial" w:hAnsi="Arial" w:cs="Arial"/>
          <w:noProof/>
          <w:color w:val="auto"/>
          <w:szCs w:val="22"/>
        </w:rPr>
        <w:t>)</w:t>
      </w:r>
      <w:r w:rsidR="00824942">
        <w:rPr>
          <w:rFonts w:ascii="Arial" w:hAnsi="Arial" w:cs="Arial"/>
          <w:noProof/>
          <w:color w:val="auto"/>
          <w:szCs w:val="22"/>
        </w:rPr>
        <w:t xml:space="preserve">. </w:t>
      </w:r>
      <w:r w:rsidR="00D04622" w:rsidRPr="00E1541C">
        <w:rPr>
          <w:rFonts w:ascii="Arial" w:hAnsi="Arial" w:cs="Arial"/>
          <w:noProof/>
          <w:color w:val="auto"/>
          <w:szCs w:val="22"/>
        </w:rPr>
        <w:t xml:space="preserve"> </w:t>
      </w:r>
      <w:r w:rsidR="007B34EC" w:rsidRPr="00E1541C">
        <w:rPr>
          <w:rFonts w:ascii="Arial" w:hAnsi="Arial" w:cs="Arial"/>
          <w:noProof/>
          <w:color w:val="auto"/>
          <w:szCs w:val="22"/>
        </w:rPr>
        <w:t xml:space="preserve"> </w:t>
      </w:r>
      <w:r w:rsidR="00A623A0" w:rsidRPr="00E1541C">
        <w:rPr>
          <w:rFonts w:ascii="Arial" w:hAnsi="Arial" w:cs="Arial"/>
          <w:noProof/>
          <w:color w:val="auto"/>
          <w:szCs w:val="22"/>
        </w:rPr>
        <w:t>Pastor</w:t>
      </w:r>
      <w:r w:rsidRPr="00E1541C">
        <w:rPr>
          <w:rFonts w:ascii="Arial" w:hAnsi="Arial" w:cs="Arial"/>
          <w:noProof/>
          <w:color w:val="auto"/>
          <w:szCs w:val="22"/>
        </w:rPr>
        <w:t>s</w:t>
      </w:r>
      <w:r w:rsidR="00824942">
        <w:rPr>
          <w:rFonts w:ascii="Arial" w:hAnsi="Arial" w:cs="Arial"/>
          <w:noProof/>
          <w:color w:val="auto"/>
          <w:szCs w:val="22"/>
        </w:rPr>
        <w:t>: U</w:t>
      </w:r>
      <w:r w:rsidRPr="00E1541C">
        <w:rPr>
          <w:rFonts w:ascii="Arial" w:hAnsi="Arial" w:cs="Arial"/>
          <w:noProof/>
          <w:color w:val="auto"/>
          <w:szCs w:val="22"/>
        </w:rPr>
        <w:t>se this letter to jot some other personal notes of thanksgiving</w:t>
      </w:r>
      <w:r w:rsidR="00824942">
        <w:rPr>
          <w:rFonts w:ascii="Arial" w:hAnsi="Arial" w:cs="Arial"/>
          <w:noProof/>
          <w:color w:val="auto"/>
          <w:szCs w:val="22"/>
        </w:rPr>
        <w:t xml:space="preserve">, </w:t>
      </w:r>
      <w:r w:rsidRPr="00E1541C">
        <w:rPr>
          <w:rFonts w:ascii="Arial" w:hAnsi="Arial" w:cs="Arial"/>
          <w:noProof/>
          <w:color w:val="auto"/>
          <w:szCs w:val="22"/>
        </w:rPr>
        <w:t>i</w:t>
      </w:r>
      <w:r w:rsidR="00824942">
        <w:rPr>
          <w:rFonts w:ascii="Arial" w:hAnsi="Arial" w:cs="Arial"/>
          <w:noProof/>
          <w:color w:val="auto"/>
          <w:szCs w:val="22"/>
        </w:rPr>
        <w:t>.</w:t>
      </w:r>
      <w:r w:rsidRPr="00E1541C">
        <w:rPr>
          <w:rFonts w:ascii="Arial" w:hAnsi="Arial" w:cs="Arial"/>
          <w:noProof/>
          <w:color w:val="auto"/>
          <w:szCs w:val="22"/>
        </w:rPr>
        <w:t xml:space="preserve">e.  “John, I am so grateful for your ongoing help with the </w:t>
      </w:r>
      <w:r w:rsidR="00824942">
        <w:rPr>
          <w:rFonts w:ascii="Arial" w:hAnsi="Arial" w:cs="Arial"/>
          <w:noProof/>
          <w:color w:val="auto"/>
          <w:szCs w:val="22"/>
        </w:rPr>
        <w:t>P</w:t>
      </w:r>
      <w:r w:rsidRPr="00E1541C">
        <w:rPr>
          <w:rFonts w:ascii="Arial" w:hAnsi="Arial" w:cs="Arial"/>
          <w:noProof/>
          <w:color w:val="auto"/>
          <w:szCs w:val="22"/>
        </w:rPr>
        <w:t xml:space="preserve">roperty </w:t>
      </w:r>
      <w:r w:rsidR="00824942">
        <w:rPr>
          <w:rFonts w:ascii="Arial" w:hAnsi="Arial" w:cs="Arial"/>
          <w:noProof/>
          <w:color w:val="auto"/>
          <w:szCs w:val="22"/>
        </w:rPr>
        <w:t>C</w:t>
      </w:r>
      <w:r w:rsidRPr="00E1541C">
        <w:rPr>
          <w:rFonts w:ascii="Arial" w:hAnsi="Arial" w:cs="Arial"/>
          <w:noProof/>
          <w:color w:val="auto"/>
          <w:szCs w:val="22"/>
        </w:rPr>
        <w:t>ommittee.  Your efforts have made a huge difference this year.”</w:t>
      </w:r>
    </w:p>
    <w:p w:rsidR="00E20641" w:rsidRPr="00C646C7" w:rsidRDefault="00E20641" w:rsidP="00C646C7">
      <w:pPr>
        <w:pStyle w:val="Body1"/>
        <w:jc w:val="center"/>
        <w:rPr>
          <w:rFonts w:ascii="Arial" w:hAnsi="Arial" w:cs="Arial"/>
          <w:noProof/>
          <w:color w:val="auto"/>
          <w:sz w:val="28"/>
          <w:szCs w:val="28"/>
        </w:rPr>
      </w:pPr>
    </w:p>
    <w:p w:rsidR="007B34EC" w:rsidRPr="00C646C7" w:rsidRDefault="007B34EC" w:rsidP="00C646C7">
      <w:pPr>
        <w:pStyle w:val="Body1"/>
        <w:jc w:val="center"/>
        <w:rPr>
          <w:rFonts w:ascii="Arial" w:hAnsi="Arial" w:cs="Arial"/>
          <w:b/>
          <w:noProof/>
          <w:color w:val="auto"/>
          <w:sz w:val="28"/>
          <w:szCs w:val="28"/>
        </w:rPr>
      </w:pPr>
      <w:r w:rsidRPr="00C646C7">
        <w:rPr>
          <w:rFonts w:ascii="Arial" w:hAnsi="Arial" w:cs="Arial"/>
          <w:b/>
          <w:noProof/>
          <w:color w:val="auto"/>
          <w:sz w:val="28"/>
          <w:szCs w:val="28"/>
        </w:rPr>
        <w:t>ACTION ITEM #7</w:t>
      </w:r>
      <w:r w:rsidR="007A53AB">
        <w:rPr>
          <w:rFonts w:ascii="Arial" w:hAnsi="Arial" w:cs="Arial"/>
          <w:b/>
          <w:noProof/>
          <w:color w:val="auto"/>
          <w:sz w:val="28"/>
          <w:szCs w:val="28"/>
        </w:rPr>
        <w:t xml:space="preserve"> -  </w:t>
      </w:r>
      <w:r w:rsidRPr="00C646C7">
        <w:rPr>
          <w:rFonts w:ascii="Arial" w:hAnsi="Arial" w:cs="Arial"/>
          <w:b/>
          <w:noProof/>
          <w:color w:val="auto"/>
          <w:sz w:val="28"/>
          <w:szCs w:val="28"/>
          <w:u w:val="single"/>
        </w:rPr>
        <w:t>AFTER</w:t>
      </w:r>
      <w:r w:rsidRPr="00C646C7">
        <w:rPr>
          <w:rFonts w:ascii="Arial" w:hAnsi="Arial" w:cs="Arial"/>
          <w:b/>
          <w:noProof/>
          <w:color w:val="auto"/>
          <w:sz w:val="28"/>
          <w:szCs w:val="28"/>
        </w:rPr>
        <w:t xml:space="preserve"> </w:t>
      </w:r>
      <w:r w:rsidR="00A623A0" w:rsidRPr="00C646C7">
        <w:rPr>
          <w:rFonts w:ascii="Arial" w:hAnsi="Arial" w:cs="Arial"/>
          <w:b/>
          <w:noProof/>
          <w:color w:val="auto"/>
          <w:sz w:val="28"/>
          <w:szCs w:val="28"/>
        </w:rPr>
        <w:t>COMMIT</w:t>
      </w:r>
      <w:r w:rsidRPr="00C646C7">
        <w:rPr>
          <w:rFonts w:ascii="Arial" w:hAnsi="Arial" w:cs="Arial"/>
          <w:b/>
          <w:noProof/>
          <w:color w:val="auto"/>
          <w:sz w:val="28"/>
          <w:szCs w:val="28"/>
        </w:rPr>
        <w:t>MENT SUNDAY</w:t>
      </w:r>
    </w:p>
    <w:p w:rsidR="006F582F" w:rsidRPr="006544BD" w:rsidRDefault="00A062AF">
      <w:pPr>
        <w:pStyle w:val="Body1"/>
        <w:rPr>
          <w:rFonts w:ascii="Arial" w:hAnsi="Arial" w:cs="Arial"/>
          <w:b/>
          <w:noProof/>
          <w:color w:val="auto"/>
          <w:szCs w:val="22"/>
        </w:rPr>
      </w:pPr>
      <w:r w:rsidRPr="006544BD">
        <w:rPr>
          <w:rFonts w:ascii="Arial" w:hAnsi="Arial" w:cs="Arial"/>
          <w:b/>
          <w:noProof/>
          <w:color w:val="auto"/>
          <w:szCs w:val="22"/>
        </w:rPr>
        <w:t>Keep sending the thank-</w:t>
      </w:r>
      <w:r w:rsidR="006F582F" w:rsidRPr="006544BD">
        <w:rPr>
          <w:rFonts w:ascii="Arial" w:hAnsi="Arial" w:cs="Arial"/>
          <w:b/>
          <w:noProof/>
          <w:color w:val="auto"/>
          <w:szCs w:val="22"/>
        </w:rPr>
        <w:t>you</w:t>
      </w:r>
      <w:r w:rsidR="006544BD">
        <w:rPr>
          <w:rFonts w:ascii="Arial" w:hAnsi="Arial" w:cs="Arial"/>
          <w:b/>
          <w:noProof/>
          <w:color w:val="auto"/>
          <w:szCs w:val="22"/>
        </w:rPr>
        <w:t xml:space="preserve"> letter</w:t>
      </w:r>
      <w:r w:rsidR="006F582F" w:rsidRPr="006544BD">
        <w:rPr>
          <w:rFonts w:ascii="Arial" w:hAnsi="Arial" w:cs="Arial"/>
          <w:b/>
          <w:noProof/>
          <w:color w:val="auto"/>
          <w:szCs w:val="22"/>
        </w:rPr>
        <w:t>s as pledges come in</w:t>
      </w:r>
      <w:r w:rsidR="002F5F04" w:rsidRPr="006544BD">
        <w:rPr>
          <w:rFonts w:ascii="Arial" w:hAnsi="Arial" w:cs="Arial"/>
          <w:b/>
          <w:noProof/>
          <w:color w:val="auto"/>
          <w:szCs w:val="22"/>
        </w:rPr>
        <w:t>.</w:t>
      </w:r>
    </w:p>
    <w:p w:rsidR="007B34EC" w:rsidRPr="00824942" w:rsidRDefault="007B34EC">
      <w:pPr>
        <w:pStyle w:val="Body1"/>
        <w:rPr>
          <w:rFonts w:ascii="Arial" w:hAnsi="Arial" w:cs="Arial"/>
          <w:noProof/>
          <w:color w:val="auto"/>
          <w:szCs w:val="22"/>
        </w:rPr>
      </w:pPr>
      <w:r w:rsidRPr="006544BD">
        <w:rPr>
          <w:rFonts w:ascii="Arial" w:hAnsi="Arial" w:cs="Arial"/>
          <w:b/>
          <w:noProof/>
          <w:color w:val="auto"/>
          <w:szCs w:val="22"/>
        </w:rPr>
        <w:t>Post Pledge Progress</w:t>
      </w:r>
      <w:r w:rsidRPr="00824942">
        <w:rPr>
          <w:rFonts w:ascii="Arial" w:hAnsi="Arial" w:cs="Arial"/>
          <w:noProof/>
          <w:color w:val="auto"/>
          <w:szCs w:val="22"/>
        </w:rPr>
        <w:t xml:space="preserve"> for </w:t>
      </w:r>
      <w:r w:rsidR="00824942" w:rsidRPr="00824942">
        <w:rPr>
          <w:rFonts w:ascii="Arial" w:hAnsi="Arial" w:cs="Arial"/>
          <w:noProof/>
          <w:color w:val="auto"/>
          <w:szCs w:val="22"/>
        </w:rPr>
        <w:t>four</w:t>
      </w:r>
      <w:r w:rsidRPr="00824942">
        <w:rPr>
          <w:rFonts w:ascii="Arial" w:hAnsi="Arial" w:cs="Arial"/>
          <w:noProof/>
          <w:color w:val="auto"/>
          <w:szCs w:val="22"/>
        </w:rPr>
        <w:t xml:space="preserve"> Sundays in </w:t>
      </w:r>
      <w:r w:rsidR="00824942" w:rsidRPr="00824942">
        <w:rPr>
          <w:rFonts w:ascii="Arial" w:hAnsi="Arial" w:cs="Arial"/>
          <w:noProof/>
          <w:color w:val="auto"/>
          <w:szCs w:val="22"/>
        </w:rPr>
        <w:t>b</w:t>
      </w:r>
      <w:r w:rsidRPr="00824942">
        <w:rPr>
          <w:rFonts w:ascii="Arial" w:hAnsi="Arial" w:cs="Arial"/>
          <w:noProof/>
          <w:color w:val="auto"/>
          <w:szCs w:val="22"/>
        </w:rPr>
        <w:t>ulletin</w:t>
      </w:r>
      <w:r w:rsidR="00824942" w:rsidRPr="00824942">
        <w:rPr>
          <w:rFonts w:ascii="Arial" w:hAnsi="Arial" w:cs="Arial"/>
          <w:noProof/>
          <w:color w:val="auto"/>
          <w:szCs w:val="22"/>
        </w:rPr>
        <w:t xml:space="preserve"> and</w:t>
      </w:r>
      <w:r w:rsidR="009858FD" w:rsidRPr="00824942">
        <w:rPr>
          <w:rFonts w:ascii="Arial" w:hAnsi="Arial" w:cs="Arial"/>
          <w:noProof/>
          <w:color w:val="auto"/>
          <w:szCs w:val="22"/>
        </w:rPr>
        <w:t xml:space="preserve"> </w:t>
      </w:r>
      <w:r w:rsidR="00824942" w:rsidRPr="00824942">
        <w:rPr>
          <w:rFonts w:ascii="Arial" w:hAnsi="Arial" w:cs="Arial"/>
          <w:noProof/>
          <w:color w:val="auto"/>
          <w:szCs w:val="22"/>
        </w:rPr>
        <w:t>k</w:t>
      </w:r>
      <w:r w:rsidR="009858FD" w:rsidRPr="00824942">
        <w:rPr>
          <w:rFonts w:ascii="Arial" w:hAnsi="Arial" w:cs="Arial"/>
          <w:noProof/>
          <w:color w:val="auto"/>
          <w:szCs w:val="22"/>
        </w:rPr>
        <w:t>eep the message positive!</w:t>
      </w:r>
    </w:p>
    <w:p w:rsidR="00E8001B" w:rsidRDefault="007B34EC" w:rsidP="00E8001B">
      <w:pPr>
        <w:pStyle w:val="Body1"/>
        <w:tabs>
          <w:tab w:val="right" w:pos="720"/>
        </w:tabs>
        <w:spacing w:after="0"/>
        <w:rPr>
          <w:rFonts w:ascii="Arial" w:hAnsi="Arial" w:cs="Arial"/>
          <w:noProof/>
          <w:color w:val="auto"/>
          <w:szCs w:val="22"/>
        </w:rPr>
      </w:pPr>
      <w:r w:rsidRPr="00824942">
        <w:rPr>
          <w:rFonts w:ascii="Arial" w:hAnsi="Arial" w:cs="Arial"/>
          <w:noProof/>
          <w:color w:val="auto"/>
          <w:szCs w:val="22"/>
        </w:rPr>
        <w:tab/>
      </w:r>
      <w:r w:rsidRPr="006544BD">
        <w:rPr>
          <w:rFonts w:ascii="Arial" w:hAnsi="Arial" w:cs="Arial"/>
          <w:b/>
          <w:noProof/>
          <w:color w:val="auto"/>
          <w:szCs w:val="22"/>
        </w:rPr>
        <w:t xml:space="preserve">Send </w:t>
      </w:r>
      <w:r w:rsidR="006544BD">
        <w:rPr>
          <w:rFonts w:ascii="Arial" w:hAnsi="Arial" w:cs="Arial"/>
          <w:b/>
          <w:noProof/>
          <w:color w:val="auto"/>
          <w:szCs w:val="22"/>
        </w:rPr>
        <w:t xml:space="preserve">a </w:t>
      </w:r>
      <w:r w:rsidRPr="006544BD">
        <w:rPr>
          <w:rFonts w:ascii="Arial" w:hAnsi="Arial" w:cs="Arial"/>
          <w:b/>
          <w:noProof/>
          <w:color w:val="auto"/>
          <w:szCs w:val="22"/>
        </w:rPr>
        <w:t>reminder letter</w:t>
      </w:r>
      <w:r w:rsidRPr="00E1541C">
        <w:rPr>
          <w:rFonts w:ascii="Arial" w:hAnsi="Arial" w:cs="Arial"/>
          <w:noProof/>
          <w:color w:val="auto"/>
          <w:szCs w:val="22"/>
        </w:rPr>
        <w:t xml:space="preserve"> 15 days after </w:t>
      </w:r>
      <w:r w:rsidR="00A623A0" w:rsidRPr="00E1541C">
        <w:rPr>
          <w:rFonts w:ascii="Arial" w:hAnsi="Arial" w:cs="Arial"/>
          <w:noProof/>
          <w:color w:val="auto"/>
          <w:szCs w:val="22"/>
        </w:rPr>
        <w:t>Commit</w:t>
      </w:r>
      <w:r w:rsidRPr="00E1541C">
        <w:rPr>
          <w:rFonts w:ascii="Arial" w:hAnsi="Arial" w:cs="Arial"/>
          <w:noProof/>
          <w:color w:val="auto"/>
          <w:szCs w:val="22"/>
        </w:rPr>
        <w:t xml:space="preserve">ment </w:t>
      </w:r>
      <w:r w:rsidR="006544BD">
        <w:rPr>
          <w:rFonts w:ascii="Arial" w:hAnsi="Arial" w:cs="Arial"/>
          <w:noProof/>
          <w:color w:val="auto"/>
          <w:szCs w:val="22"/>
        </w:rPr>
        <w:t xml:space="preserve">Sunday to </w:t>
      </w:r>
      <w:r w:rsidRPr="00E1541C">
        <w:rPr>
          <w:rFonts w:ascii="Arial" w:hAnsi="Arial" w:cs="Arial"/>
          <w:noProof/>
          <w:color w:val="auto"/>
          <w:szCs w:val="22"/>
        </w:rPr>
        <w:t xml:space="preserve">those who have not responded. </w:t>
      </w:r>
    </w:p>
    <w:p w:rsidR="006F582F" w:rsidRDefault="007B34EC" w:rsidP="00E8001B">
      <w:pPr>
        <w:pStyle w:val="Body1"/>
        <w:tabs>
          <w:tab w:val="right" w:pos="720"/>
        </w:tabs>
        <w:spacing w:after="0"/>
        <w:rPr>
          <w:rFonts w:ascii="Arial" w:hAnsi="Arial" w:cs="Arial"/>
          <w:noProof/>
          <w:color w:val="auto"/>
          <w:szCs w:val="22"/>
        </w:rPr>
      </w:pPr>
      <w:r w:rsidRPr="00E1541C">
        <w:rPr>
          <w:rFonts w:ascii="Arial" w:hAnsi="Arial" w:cs="Arial"/>
          <w:noProof/>
          <w:color w:val="auto"/>
          <w:szCs w:val="22"/>
        </w:rPr>
        <w:t xml:space="preserve">No guilt.  Celebrate the giving that has occurred and invite them to join in on the generous giving. </w:t>
      </w:r>
      <w:r w:rsidR="006544BD">
        <w:rPr>
          <w:rFonts w:ascii="Arial" w:hAnsi="Arial" w:cs="Arial"/>
          <w:noProof/>
          <w:color w:val="auto"/>
          <w:szCs w:val="22"/>
        </w:rPr>
        <w:t xml:space="preserve">Note: </w:t>
      </w:r>
      <w:r w:rsidRPr="00E1541C">
        <w:rPr>
          <w:rFonts w:ascii="Arial" w:hAnsi="Arial" w:cs="Arial"/>
          <w:noProof/>
          <w:color w:val="auto"/>
          <w:szCs w:val="22"/>
        </w:rPr>
        <w:t xml:space="preserve">Include </w:t>
      </w:r>
      <w:r w:rsidR="006544BD">
        <w:rPr>
          <w:rFonts w:ascii="Arial" w:hAnsi="Arial" w:cs="Arial"/>
          <w:noProof/>
          <w:color w:val="auto"/>
          <w:szCs w:val="22"/>
        </w:rPr>
        <w:t xml:space="preserve">a </w:t>
      </w:r>
      <w:r w:rsidRPr="00E1541C">
        <w:rPr>
          <w:rFonts w:ascii="Arial" w:hAnsi="Arial" w:cs="Arial"/>
          <w:noProof/>
          <w:color w:val="auto"/>
          <w:szCs w:val="22"/>
        </w:rPr>
        <w:t>self-addressed</w:t>
      </w:r>
      <w:r w:rsidR="002F5F04">
        <w:rPr>
          <w:rFonts w:ascii="Arial" w:hAnsi="Arial" w:cs="Arial"/>
          <w:noProof/>
          <w:color w:val="auto"/>
          <w:szCs w:val="22"/>
        </w:rPr>
        <w:t xml:space="preserve">, </w:t>
      </w:r>
      <w:r w:rsidRPr="00E1541C">
        <w:rPr>
          <w:rFonts w:ascii="Arial" w:hAnsi="Arial" w:cs="Arial"/>
          <w:noProof/>
          <w:color w:val="auto"/>
          <w:szCs w:val="22"/>
        </w:rPr>
        <w:t>stamped envelope with the pledge card</w:t>
      </w:r>
      <w:r w:rsidR="006544BD">
        <w:rPr>
          <w:rFonts w:ascii="Arial" w:hAnsi="Arial" w:cs="Arial"/>
          <w:noProof/>
          <w:color w:val="auto"/>
          <w:szCs w:val="22"/>
        </w:rPr>
        <w:t xml:space="preserve"> so they can reply promptly to your church</w:t>
      </w:r>
      <w:r w:rsidR="006F582F" w:rsidRPr="00E1541C">
        <w:rPr>
          <w:rFonts w:ascii="Arial" w:hAnsi="Arial" w:cs="Arial"/>
          <w:noProof/>
          <w:color w:val="auto"/>
          <w:szCs w:val="22"/>
        </w:rPr>
        <w:t xml:space="preserve">.  </w:t>
      </w:r>
    </w:p>
    <w:p w:rsidR="00E8001B" w:rsidRPr="00E1541C" w:rsidRDefault="00E8001B" w:rsidP="00E8001B">
      <w:pPr>
        <w:pStyle w:val="Body1"/>
        <w:tabs>
          <w:tab w:val="right" w:pos="720"/>
        </w:tabs>
        <w:spacing w:after="0"/>
        <w:rPr>
          <w:rFonts w:ascii="Arial" w:hAnsi="Arial" w:cs="Arial"/>
          <w:noProof/>
          <w:color w:val="auto"/>
          <w:szCs w:val="22"/>
        </w:rPr>
      </w:pPr>
    </w:p>
    <w:p w:rsidR="006544BD" w:rsidRDefault="006544BD" w:rsidP="00E8001B">
      <w:pPr>
        <w:pStyle w:val="Body1"/>
        <w:tabs>
          <w:tab w:val="right" w:pos="720"/>
        </w:tabs>
        <w:spacing w:after="0"/>
        <w:rPr>
          <w:rFonts w:ascii="Arial" w:hAnsi="Arial" w:cs="Arial"/>
          <w:noProof/>
          <w:color w:val="auto"/>
          <w:szCs w:val="22"/>
        </w:rPr>
      </w:pPr>
      <w:r w:rsidRPr="006544BD">
        <w:rPr>
          <w:rFonts w:ascii="Arial" w:hAnsi="Arial" w:cs="Arial"/>
          <w:b/>
          <w:noProof/>
          <w:color w:val="auto"/>
          <w:szCs w:val="22"/>
        </w:rPr>
        <w:t>Create an online Pledge Card</w:t>
      </w:r>
      <w:r>
        <w:rPr>
          <w:rFonts w:ascii="Arial" w:hAnsi="Arial" w:cs="Arial"/>
          <w:noProof/>
          <w:color w:val="auto"/>
          <w:szCs w:val="22"/>
        </w:rPr>
        <w:t xml:space="preserve"> to </w:t>
      </w:r>
      <w:r w:rsidR="009858FD" w:rsidRPr="00E1541C">
        <w:rPr>
          <w:rFonts w:ascii="Arial" w:hAnsi="Arial" w:cs="Arial"/>
          <w:noProof/>
          <w:color w:val="auto"/>
          <w:szCs w:val="22"/>
        </w:rPr>
        <w:t>follow up with others</w:t>
      </w:r>
      <w:r>
        <w:rPr>
          <w:rFonts w:ascii="Arial" w:hAnsi="Arial" w:cs="Arial"/>
          <w:noProof/>
          <w:color w:val="auto"/>
          <w:szCs w:val="22"/>
        </w:rPr>
        <w:t>. Y</w:t>
      </w:r>
      <w:r w:rsidR="006F582F" w:rsidRPr="00E1541C">
        <w:rPr>
          <w:rFonts w:ascii="Arial" w:hAnsi="Arial" w:cs="Arial"/>
          <w:noProof/>
          <w:color w:val="auto"/>
          <w:szCs w:val="22"/>
        </w:rPr>
        <w:t xml:space="preserve">ou may </w:t>
      </w:r>
      <w:r>
        <w:rPr>
          <w:rFonts w:ascii="Arial" w:hAnsi="Arial" w:cs="Arial"/>
          <w:noProof/>
          <w:color w:val="auto"/>
          <w:szCs w:val="22"/>
        </w:rPr>
        <w:t>use</w:t>
      </w:r>
      <w:r w:rsidR="006F582F" w:rsidRPr="00E1541C">
        <w:rPr>
          <w:rFonts w:ascii="Arial" w:hAnsi="Arial" w:cs="Arial"/>
          <w:noProof/>
          <w:color w:val="auto"/>
          <w:szCs w:val="22"/>
        </w:rPr>
        <w:t xml:space="preserve"> a tool like </w:t>
      </w:r>
      <w:r>
        <w:rPr>
          <w:rFonts w:ascii="Arial" w:hAnsi="Arial" w:cs="Arial"/>
          <w:noProof/>
          <w:color w:val="auto"/>
          <w:szCs w:val="22"/>
        </w:rPr>
        <w:t>S</w:t>
      </w:r>
      <w:r w:rsidR="006F582F" w:rsidRPr="00E1541C">
        <w:rPr>
          <w:rFonts w:ascii="Arial" w:hAnsi="Arial" w:cs="Arial"/>
          <w:noProof/>
          <w:color w:val="auto"/>
          <w:szCs w:val="22"/>
        </w:rPr>
        <w:t xml:space="preserve">urvey </w:t>
      </w:r>
      <w:r>
        <w:rPr>
          <w:rFonts w:ascii="Arial" w:hAnsi="Arial" w:cs="Arial"/>
          <w:noProof/>
          <w:color w:val="auto"/>
          <w:szCs w:val="22"/>
        </w:rPr>
        <w:t>M</w:t>
      </w:r>
      <w:r w:rsidR="006F582F" w:rsidRPr="00E1541C">
        <w:rPr>
          <w:rFonts w:ascii="Arial" w:hAnsi="Arial" w:cs="Arial"/>
          <w:noProof/>
          <w:color w:val="auto"/>
          <w:szCs w:val="22"/>
        </w:rPr>
        <w:t>onkey (surveymonkey.com) and alert people they can</w:t>
      </w:r>
      <w:r>
        <w:rPr>
          <w:rFonts w:ascii="Arial" w:hAnsi="Arial" w:cs="Arial"/>
          <w:noProof/>
          <w:color w:val="auto"/>
          <w:szCs w:val="22"/>
        </w:rPr>
        <w:t xml:space="preserve"> respond with a commitment </w:t>
      </w:r>
      <w:r w:rsidR="006F582F" w:rsidRPr="00E1541C">
        <w:rPr>
          <w:rFonts w:ascii="Arial" w:hAnsi="Arial" w:cs="Arial"/>
          <w:noProof/>
          <w:color w:val="auto"/>
          <w:szCs w:val="22"/>
        </w:rPr>
        <w:t xml:space="preserve">that way as well.   </w:t>
      </w:r>
    </w:p>
    <w:p w:rsidR="000F5B29" w:rsidRDefault="000F5B29" w:rsidP="007B0B3D">
      <w:pPr>
        <w:pStyle w:val="Body1"/>
        <w:rPr>
          <w:rFonts w:ascii="Arial" w:hAnsi="Arial" w:cs="Arial"/>
          <w:noProof/>
          <w:color w:val="auto"/>
          <w:szCs w:val="22"/>
        </w:rPr>
      </w:pPr>
    </w:p>
    <w:p w:rsidR="000F5B29" w:rsidRDefault="000F5B29" w:rsidP="007B0B3D">
      <w:pPr>
        <w:pStyle w:val="Body1"/>
        <w:rPr>
          <w:rFonts w:ascii="Arial" w:hAnsi="Arial" w:cs="Arial"/>
          <w:noProof/>
          <w:color w:val="auto"/>
          <w:szCs w:val="22"/>
        </w:rPr>
      </w:pPr>
    </w:p>
    <w:p w:rsidR="007B0B3D" w:rsidRPr="00E1541C" w:rsidRDefault="007B34EC" w:rsidP="007B0B3D">
      <w:pPr>
        <w:pStyle w:val="Body1"/>
        <w:rPr>
          <w:rFonts w:ascii="Arial" w:hAnsi="Arial" w:cs="Arial"/>
          <w:b/>
          <w:noProof/>
          <w:color w:val="auto"/>
          <w:szCs w:val="22"/>
        </w:rPr>
      </w:pPr>
      <w:r w:rsidRPr="00E1541C">
        <w:rPr>
          <w:rFonts w:ascii="Arial" w:hAnsi="Arial" w:cs="Arial"/>
          <w:b/>
          <w:noProof/>
          <w:color w:val="auto"/>
          <w:szCs w:val="22"/>
        </w:rPr>
        <w:tab/>
      </w:r>
    </w:p>
    <w:p w:rsidR="00DB0B14" w:rsidRDefault="00D85579" w:rsidP="00C646C7">
      <w:pPr>
        <w:pStyle w:val="Body1"/>
        <w:jc w:val="center"/>
        <w:rPr>
          <w:rFonts w:ascii="Arial" w:hAnsi="Arial" w:cs="Arial"/>
          <w:b/>
          <w:color w:val="auto"/>
          <w:szCs w:val="22"/>
        </w:rPr>
      </w:pPr>
      <w:r w:rsidRPr="00D85579">
        <w:rPr>
          <w:rFonts w:ascii="Arial" w:hAnsi="Arial" w:cs="Arial"/>
          <w:b/>
          <w:color w:val="auto"/>
          <w:szCs w:val="22"/>
        </w:rPr>
        <w:pict>
          <v:shape id="_x0000_i1025" type="#_x0000_t75" style="width:324.6pt;height:134.4pt">
            <v:imagedata r:id="rId21" o:title="" blacklevel="1966f"/>
          </v:shape>
        </w:pict>
      </w:r>
      <w:r w:rsidR="00E1541C" w:rsidRPr="00E1541C">
        <w:rPr>
          <w:rFonts w:ascii="Arial" w:hAnsi="Arial" w:cs="Arial"/>
          <w:b/>
          <w:color w:val="auto"/>
          <w:szCs w:val="22"/>
        </w:rPr>
        <w:br w:type="page"/>
      </w:r>
    </w:p>
    <w:p w:rsidR="009869F9" w:rsidRPr="00C646C7" w:rsidRDefault="009869F9" w:rsidP="00C646C7">
      <w:pPr>
        <w:pStyle w:val="Body1"/>
        <w:jc w:val="center"/>
        <w:rPr>
          <w:rFonts w:ascii="Arial" w:hAnsi="Arial" w:cs="Arial"/>
          <w:b/>
          <w:color w:val="auto"/>
          <w:sz w:val="28"/>
          <w:szCs w:val="28"/>
        </w:rPr>
      </w:pPr>
      <w:r w:rsidRPr="00C646C7">
        <w:rPr>
          <w:rFonts w:ascii="Arial" w:hAnsi="Arial" w:cs="Arial"/>
          <w:b/>
          <w:color w:val="auto"/>
          <w:sz w:val="28"/>
          <w:szCs w:val="28"/>
        </w:rPr>
        <w:t>ACTION ITEM #</w:t>
      </w:r>
      <w:r w:rsidR="007B34EC" w:rsidRPr="00C646C7">
        <w:rPr>
          <w:rFonts w:ascii="Arial" w:hAnsi="Arial" w:cs="Arial"/>
          <w:b/>
          <w:color w:val="auto"/>
          <w:sz w:val="28"/>
          <w:szCs w:val="28"/>
        </w:rPr>
        <w:t>8</w:t>
      </w:r>
      <w:r w:rsidR="00967DAA" w:rsidRPr="00C646C7">
        <w:rPr>
          <w:rFonts w:ascii="Arial" w:hAnsi="Arial" w:cs="Arial"/>
          <w:color w:val="auto"/>
          <w:sz w:val="28"/>
          <w:szCs w:val="28"/>
        </w:rPr>
        <w:t xml:space="preserve"> </w:t>
      </w:r>
      <w:r w:rsidR="00C666E5" w:rsidRPr="00C646C7">
        <w:rPr>
          <w:rFonts w:ascii="Arial" w:hAnsi="Arial" w:cs="Arial"/>
          <w:color w:val="auto"/>
          <w:sz w:val="28"/>
          <w:szCs w:val="28"/>
        </w:rPr>
        <w:t>-</w:t>
      </w:r>
      <w:r w:rsidRPr="00C646C7">
        <w:rPr>
          <w:rFonts w:ascii="Arial" w:hAnsi="Arial" w:cs="Arial"/>
          <w:color w:val="auto"/>
          <w:sz w:val="28"/>
          <w:szCs w:val="28"/>
        </w:rPr>
        <w:t xml:space="preserve"> </w:t>
      </w:r>
      <w:r w:rsidRPr="00C646C7">
        <w:rPr>
          <w:rFonts w:ascii="Arial" w:hAnsi="Arial" w:cs="Arial"/>
          <w:b/>
          <w:color w:val="auto"/>
          <w:sz w:val="28"/>
          <w:szCs w:val="28"/>
        </w:rPr>
        <w:t xml:space="preserve">CRAFT  </w:t>
      </w:r>
      <w:r w:rsidR="00556722">
        <w:rPr>
          <w:rFonts w:ascii="Arial" w:hAnsi="Arial" w:cs="Arial"/>
          <w:b/>
          <w:color w:val="auto"/>
          <w:sz w:val="28"/>
          <w:szCs w:val="28"/>
        </w:rPr>
        <w:t>2020</w:t>
      </w:r>
      <w:r w:rsidRPr="00C646C7">
        <w:rPr>
          <w:rFonts w:ascii="Arial" w:hAnsi="Arial" w:cs="Arial"/>
          <w:b/>
          <w:color w:val="auto"/>
          <w:sz w:val="28"/>
          <w:szCs w:val="28"/>
        </w:rPr>
        <w:t xml:space="preserve"> STEWARDSHIP PLAN</w:t>
      </w:r>
    </w:p>
    <w:p w:rsidR="002F5F04" w:rsidRPr="00E8001B" w:rsidRDefault="00530E58" w:rsidP="002F5F04">
      <w:pPr>
        <w:pStyle w:val="Body1"/>
        <w:spacing w:after="0" w:line="240" w:lineRule="auto"/>
        <w:ind w:left="3600" w:hanging="3600"/>
        <w:rPr>
          <w:rFonts w:ascii="Arial" w:hAnsi="Arial" w:cs="Arial"/>
          <w:b/>
          <w:color w:val="auto"/>
          <w:szCs w:val="22"/>
        </w:rPr>
      </w:pPr>
      <w:r w:rsidRPr="00E8001B">
        <w:rPr>
          <w:rFonts w:ascii="Arial" w:hAnsi="Arial" w:cs="Arial"/>
          <w:b/>
          <w:color w:val="auto"/>
          <w:szCs w:val="22"/>
        </w:rPr>
        <w:t xml:space="preserve">Below are a number of “best practices” that </w:t>
      </w:r>
      <w:r w:rsidR="003159B8" w:rsidRPr="00E8001B">
        <w:rPr>
          <w:rFonts w:ascii="Arial" w:hAnsi="Arial" w:cs="Arial"/>
          <w:b/>
          <w:color w:val="auto"/>
          <w:szCs w:val="22"/>
        </w:rPr>
        <w:t>our Stewardship and Mission</w:t>
      </w:r>
      <w:r w:rsidR="002F5F04" w:rsidRPr="00E8001B">
        <w:rPr>
          <w:rFonts w:ascii="Arial" w:hAnsi="Arial" w:cs="Arial"/>
          <w:b/>
          <w:color w:val="auto"/>
          <w:szCs w:val="22"/>
        </w:rPr>
        <w:t xml:space="preserve"> </w:t>
      </w:r>
      <w:r w:rsidR="003159B8" w:rsidRPr="00E8001B">
        <w:rPr>
          <w:rFonts w:ascii="Arial" w:hAnsi="Arial" w:cs="Arial"/>
          <w:b/>
          <w:color w:val="auto"/>
          <w:szCs w:val="22"/>
        </w:rPr>
        <w:t xml:space="preserve">Table encourages </w:t>
      </w:r>
    </w:p>
    <w:p w:rsidR="00530E58" w:rsidRPr="00E8001B" w:rsidRDefault="003159B8" w:rsidP="002F5F04">
      <w:pPr>
        <w:pStyle w:val="Body1"/>
        <w:spacing w:after="0" w:line="240" w:lineRule="auto"/>
        <w:ind w:left="3600" w:hanging="3600"/>
        <w:rPr>
          <w:rFonts w:ascii="Arial" w:hAnsi="Arial" w:cs="Arial"/>
          <w:b/>
          <w:color w:val="auto"/>
          <w:szCs w:val="22"/>
        </w:rPr>
      </w:pPr>
      <w:r w:rsidRPr="00E8001B">
        <w:rPr>
          <w:rFonts w:ascii="Arial" w:hAnsi="Arial" w:cs="Arial"/>
          <w:b/>
          <w:color w:val="auto"/>
          <w:szCs w:val="22"/>
        </w:rPr>
        <w:t>you to implement in the coming year.</w:t>
      </w:r>
    </w:p>
    <w:p w:rsidR="00920A79" w:rsidRPr="00E1541C" w:rsidRDefault="00920A79" w:rsidP="009869F9">
      <w:pPr>
        <w:pStyle w:val="Body1"/>
        <w:spacing w:line="240" w:lineRule="auto"/>
        <w:ind w:left="3600" w:hanging="3600"/>
        <w:rPr>
          <w:rFonts w:ascii="Arial" w:hAnsi="Arial" w:cs="Arial"/>
          <w:b/>
          <w:color w:val="auto"/>
          <w:szCs w:val="22"/>
        </w:rPr>
      </w:pPr>
      <w:r w:rsidRPr="00E1541C">
        <w:rPr>
          <w:rFonts w:ascii="Arial" w:hAnsi="Arial" w:cs="Arial"/>
          <w:b/>
          <w:color w:val="auto"/>
          <w:szCs w:val="22"/>
        </w:rPr>
        <w:tab/>
      </w:r>
    </w:p>
    <w:p w:rsidR="009869F9" w:rsidRPr="0090040D" w:rsidRDefault="009869F9" w:rsidP="009869F9">
      <w:pPr>
        <w:pStyle w:val="Body1"/>
        <w:spacing w:line="240" w:lineRule="auto"/>
        <w:rPr>
          <w:rFonts w:ascii="Arial" w:hAnsi="Arial" w:cs="Arial"/>
          <w:b/>
          <w:color w:val="auto"/>
          <w:sz w:val="24"/>
          <w:szCs w:val="24"/>
          <w:u w:val="single"/>
        </w:rPr>
      </w:pPr>
      <w:r w:rsidRPr="0090040D">
        <w:rPr>
          <w:rFonts w:ascii="Arial" w:hAnsi="Arial" w:cs="Arial"/>
          <w:b/>
          <w:color w:val="auto"/>
          <w:sz w:val="24"/>
          <w:szCs w:val="24"/>
          <w:u w:val="single"/>
        </w:rPr>
        <w:t>ACTION ITEMS TO CONSIDER</w:t>
      </w:r>
    </w:p>
    <w:p w:rsidR="00530E58" w:rsidRPr="00E1541C" w:rsidRDefault="00E8001B" w:rsidP="00530E58">
      <w:pPr>
        <w:pStyle w:val="Body1"/>
        <w:rPr>
          <w:rFonts w:ascii="Arial" w:hAnsi="Arial" w:cs="Arial"/>
          <w:color w:val="auto"/>
          <w:szCs w:val="22"/>
        </w:rPr>
      </w:pPr>
      <w:r>
        <w:rPr>
          <w:rFonts w:ascii="Arial" w:hAnsi="Arial" w:cs="Arial"/>
          <w:color w:val="auto"/>
          <w:szCs w:val="22"/>
        </w:rPr>
        <w:t xml:space="preserve">-- </w:t>
      </w:r>
      <w:r w:rsidR="00530E58" w:rsidRPr="00E1541C">
        <w:rPr>
          <w:rFonts w:ascii="Arial" w:hAnsi="Arial" w:cs="Arial"/>
          <w:color w:val="auto"/>
          <w:szCs w:val="22"/>
        </w:rPr>
        <w:t xml:space="preserve">Consider using the Augsburg Fortress Envelope Mailing Program.  With this program, envelopes are conveniently mailed directly to your members' homes on a monthly, bi-monthly, quarterly, or semi-annual basis.  Each member will receive an individually addressed set that includes weekly Sunday </w:t>
      </w:r>
      <w:r w:rsidR="0090040D">
        <w:rPr>
          <w:rFonts w:ascii="Arial" w:hAnsi="Arial" w:cs="Arial"/>
          <w:color w:val="auto"/>
          <w:szCs w:val="22"/>
        </w:rPr>
        <w:t xml:space="preserve">offering </w:t>
      </w:r>
      <w:r w:rsidR="00530E58" w:rsidRPr="00E1541C">
        <w:rPr>
          <w:rFonts w:ascii="Arial" w:hAnsi="Arial" w:cs="Arial"/>
          <w:color w:val="auto"/>
          <w:szCs w:val="22"/>
        </w:rPr>
        <w:t>envelopes and any Special Fund envelopes.</w:t>
      </w:r>
      <w:r w:rsidR="00813A2C" w:rsidRPr="00E1541C">
        <w:rPr>
          <w:rFonts w:ascii="Arial" w:hAnsi="Arial" w:cs="Arial"/>
          <w:color w:val="auto"/>
          <w:szCs w:val="22"/>
        </w:rPr>
        <w:t xml:space="preserve">  </w:t>
      </w:r>
    </w:p>
    <w:p w:rsidR="009869F9" w:rsidRPr="00E1541C" w:rsidRDefault="00E8001B" w:rsidP="009869F9">
      <w:pPr>
        <w:pStyle w:val="Body1"/>
        <w:spacing w:line="240" w:lineRule="auto"/>
        <w:rPr>
          <w:rFonts w:ascii="Arial" w:hAnsi="Arial" w:cs="Arial"/>
          <w:color w:val="auto"/>
          <w:szCs w:val="22"/>
        </w:rPr>
      </w:pPr>
      <w:r>
        <w:rPr>
          <w:rFonts w:ascii="Arial" w:hAnsi="Arial" w:cs="Arial"/>
          <w:color w:val="auto"/>
          <w:szCs w:val="22"/>
        </w:rPr>
        <w:t xml:space="preserve">-- </w:t>
      </w:r>
      <w:r w:rsidR="009869F9" w:rsidRPr="00E1541C">
        <w:rPr>
          <w:rFonts w:ascii="Arial" w:hAnsi="Arial" w:cs="Arial"/>
          <w:color w:val="auto"/>
          <w:szCs w:val="22"/>
        </w:rPr>
        <w:t xml:space="preserve">Send Mission Letter </w:t>
      </w:r>
      <w:r w:rsidR="009869F9" w:rsidRPr="00E1541C">
        <w:rPr>
          <w:rFonts w:ascii="Arial" w:hAnsi="Arial" w:cs="Arial"/>
          <w:color w:val="auto"/>
          <w:szCs w:val="22"/>
          <w:u w:val="single"/>
        </w:rPr>
        <w:t>each quarter</w:t>
      </w:r>
      <w:r w:rsidR="009869F9" w:rsidRPr="00E1541C">
        <w:rPr>
          <w:rFonts w:ascii="Arial" w:hAnsi="Arial" w:cs="Arial"/>
          <w:color w:val="auto"/>
          <w:szCs w:val="22"/>
        </w:rPr>
        <w:t xml:space="preserve"> with Giving Statement to each household</w:t>
      </w:r>
      <w:r w:rsidR="0090040D">
        <w:rPr>
          <w:rFonts w:ascii="Arial" w:hAnsi="Arial" w:cs="Arial"/>
          <w:color w:val="auto"/>
          <w:szCs w:val="22"/>
        </w:rPr>
        <w:t>.</w:t>
      </w:r>
    </w:p>
    <w:p w:rsidR="009869F9" w:rsidRDefault="00E8001B" w:rsidP="0090040D">
      <w:pPr>
        <w:pStyle w:val="Body1"/>
        <w:spacing w:after="0"/>
        <w:rPr>
          <w:rFonts w:ascii="Arial" w:hAnsi="Arial" w:cs="Arial"/>
          <w:color w:val="auto"/>
          <w:szCs w:val="22"/>
        </w:rPr>
      </w:pPr>
      <w:r>
        <w:rPr>
          <w:rFonts w:ascii="Arial" w:hAnsi="Arial" w:cs="Arial"/>
          <w:color w:val="auto"/>
          <w:szCs w:val="22"/>
        </w:rPr>
        <w:t xml:space="preserve">-- </w:t>
      </w:r>
      <w:r w:rsidR="009869F9" w:rsidRPr="00E1541C">
        <w:rPr>
          <w:rFonts w:ascii="Arial" w:hAnsi="Arial" w:cs="Arial"/>
          <w:color w:val="auto"/>
          <w:szCs w:val="22"/>
        </w:rPr>
        <w:t xml:space="preserve">Incorporate Giving </w:t>
      </w:r>
      <w:r w:rsidR="00AD4F8F">
        <w:rPr>
          <w:rFonts w:ascii="Arial" w:hAnsi="Arial" w:cs="Arial"/>
          <w:color w:val="auto"/>
          <w:szCs w:val="22"/>
        </w:rPr>
        <w:t>e</w:t>
      </w:r>
      <w:r w:rsidR="009869F9" w:rsidRPr="00E1541C">
        <w:rPr>
          <w:rFonts w:ascii="Arial" w:hAnsi="Arial" w:cs="Arial"/>
          <w:color w:val="auto"/>
          <w:szCs w:val="22"/>
        </w:rPr>
        <w:t xml:space="preserve">ducation into New Member </w:t>
      </w:r>
      <w:r w:rsidR="0090040D">
        <w:rPr>
          <w:rFonts w:ascii="Arial" w:hAnsi="Arial" w:cs="Arial"/>
          <w:color w:val="auto"/>
          <w:szCs w:val="22"/>
        </w:rPr>
        <w:t>c</w:t>
      </w:r>
      <w:r w:rsidR="009869F9" w:rsidRPr="00E1541C">
        <w:rPr>
          <w:rFonts w:ascii="Arial" w:hAnsi="Arial" w:cs="Arial"/>
          <w:color w:val="auto"/>
          <w:szCs w:val="22"/>
        </w:rPr>
        <w:t>lasses</w:t>
      </w:r>
      <w:r w:rsidR="0090040D">
        <w:rPr>
          <w:rFonts w:ascii="Arial" w:hAnsi="Arial" w:cs="Arial"/>
          <w:color w:val="auto"/>
          <w:szCs w:val="22"/>
        </w:rPr>
        <w:t>, and c</w:t>
      </w:r>
      <w:r w:rsidR="009869F9" w:rsidRPr="00E1541C">
        <w:rPr>
          <w:rFonts w:ascii="Arial" w:hAnsi="Arial" w:cs="Arial"/>
          <w:color w:val="auto"/>
          <w:szCs w:val="22"/>
        </w:rPr>
        <w:t xml:space="preserve">onsider providing every new </w:t>
      </w:r>
      <w:r w:rsidR="0090040D">
        <w:rPr>
          <w:rFonts w:ascii="Arial" w:hAnsi="Arial" w:cs="Arial"/>
          <w:color w:val="auto"/>
          <w:szCs w:val="22"/>
        </w:rPr>
        <w:t>household</w:t>
      </w:r>
      <w:r w:rsidR="009869F9" w:rsidRPr="00E1541C">
        <w:rPr>
          <w:rFonts w:ascii="Arial" w:hAnsi="Arial" w:cs="Arial"/>
          <w:color w:val="auto"/>
          <w:szCs w:val="22"/>
        </w:rPr>
        <w:t xml:space="preserve"> with a copy of</w:t>
      </w:r>
      <w:r w:rsidR="0090040D">
        <w:rPr>
          <w:rFonts w:ascii="Arial" w:hAnsi="Arial" w:cs="Arial"/>
          <w:color w:val="auto"/>
          <w:szCs w:val="22"/>
        </w:rPr>
        <w:t xml:space="preserve"> the</w:t>
      </w:r>
      <w:r w:rsidR="009869F9" w:rsidRPr="00E1541C">
        <w:rPr>
          <w:rFonts w:ascii="Arial" w:hAnsi="Arial" w:cs="Arial"/>
          <w:color w:val="auto"/>
          <w:szCs w:val="22"/>
        </w:rPr>
        <w:t xml:space="preserve"> "</w:t>
      </w:r>
      <w:r w:rsidR="009869F9" w:rsidRPr="00E1541C">
        <w:rPr>
          <w:rFonts w:ascii="Arial" w:hAnsi="Arial" w:cs="Arial"/>
          <w:color w:val="auto"/>
          <w:szCs w:val="22"/>
          <w:u w:val="single"/>
        </w:rPr>
        <w:t>Generosity</w:t>
      </w:r>
      <w:r w:rsidR="009869F9" w:rsidRPr="00E1541C">
        <w:rPr>
          <w:rFonts w:ascii="Arial" w:hAnsi="Arial" w:cs="Arial"/>
          <w:color w:val="auto"/>
          <w:szCs w:val="22"/>
        </w:rPr>
        <w:t>"</w:t>
      </w:r>
      <w:r w:rsidR="0090040D">
        <w:rPr>
          <w:rFonts w:ascii="Arial" w:hAnsi="Arial" w:cs="Arial"/>
          <w:color w:val="auto"/>
          <w:szCs w:val="22"/>
        </w:rPr>
        <w:t xml:space="preserve"> devotional.</w:t>
      </w:r>
    </w:p>
    <w:p w:rsidR="0090040D" w:rsidRPr="0090040D" w:rsidRDefault="0090040D" w:rsidP="0090040D">
      <w:pPr>
        <w:pStyle w:val="Body1"/>
        <w:spacing w:after="0"/>
        <w:rPr>
          <w:rFonts w:ascii="Arial" w:hAnsi="Arial" w:cs="Arial"/>
          <w:color w:val="auto"/>
          <w:sz w:val="16"/>
          <w:szCs w:val="16"/>
        </w:rPr>
      </w:pPr>
    </w:p>
    <w:p w:rsidR="009869F9" w:rsidRPr="00E1541C" w:rsidRDefault="00E8001B" w:rsidP="009869F9">
      <w:pPr>
        <w:pStyle w:val="Body1"/>
        <w:spacing w:line="240" w:lineRule="auto"/>
        <w:rPr>
          <w:rFonts w:ascii="Arial" w:hAnsi="Arial" w:cs="Arial"/>
          <w:color w:val="auto"/>
          <w:szCs w:val="22"/>
        </w:rPr>
      </w:pPr>
      <w:r>
        <w:rPr>
          <w:rFonts w:ascii="Arial" w:hAnsi="Arial" w:cs="Arial"/>
          <w:color w:val="auto"/>
          <w:szCs w:val="22"/>
        </w:rPr>
        <w:t xml:space="preserve">-- </w:t>
      </w:r>
      <w:r w:rsidR="009869F9" w:rsidRPr="00E1541C">
        <w:rPr>
          <w:rFonts w:ascii="Arial" w:hAnsi="Arial" w:cs="Arial"/>
          <w:color w:val="auto"/>
          <w:szCs w:val="22"/>
        </w:rPr>
        <w:t xml:space="preserve">Preach on </w:t>
      </w:r>
      <w:r w:rsidR="00AD4F8F">
        <w:rPr>
          <w:rFonts w:ascii="Arial" w:hAnsi="Arial" w:cs="Arial"/>
          <w:color w:val="auto"/>
          <w:szCs w:val="22"/>
        </w:rPr>
        <w:t>F</w:t>
      </w:r>
      <w:r w:rsidR="009869F9" w:rsidRPr="00E1541C">
        <w:rPr>
          <w:rFonts w:ascii="Arial" w:hAnsi="Arial" w:cs="Arial"/>
          <w:color w:val="auto"/>
          <w:szCs w:val="22"/>
        </w:rPr>
        <w:t>inancial Giving a</w:t>
      </w:r>
      <w:r w:rsidR="000F5B29">
        <w:rPr>
          <w:rFonts w:ascii="Arial" w:hAnsi="Arial" w:cs="Arial"/>
          <w:color w:val="auto"/>
          <w:szCs w:val="22"/>
        </w:rPr>
        <w:t xml:space="preserve">t least once per quarter in </w:t>
      </w:r>
      <w:r w:rsidR="00556722">
        <w:rPr>
          <w:rFonts w:ascii="Arial" w:hAnsi="Arial" w:cs="Arial"/>
          <w:color w:val="auto"/>
          <w:szCs w:val="22"/>
        </w:rPr>
        <w:t>2020</w:t>
      </w:r>
      <w:r w:rsidR="0090040D">
        <w:rPr>
          <w:rFonts w:ascii="Arial" w:hAnsi="Arial" w:cs="Arial"/>
          <w:color w:val="auto"/>
          <w:szCs w:val="22"/>
        </w:rPr>
        <w:t>.</w:t>
      </w:r>
      <w:r w:rsidR="009869F9" w:rsidRPr="00E1541C">
        <w:rPr>
          <w:rFonts w:ascii="Arial" w:hAnsi="Arial" w:cs="Arial"/>
          <w:color w:val="auto"/>
          <w:szCs w:val="22"/>
        </w:rPr>
        <w:t xml:space="preserve">  </w:t>
      </w:r>
    </w:p>
    <w:p w:rsidR="009869F9" w:rsidRPr="00E1541C" w:rsidRDefault="003F36A0" w:rsidP="009869F9">
      <w:pPr>
        <w:pStyle w:val="Body1"/>
        <w:spacing w:line="240" w:lineRule="auto"/>
        <w:rPr>
          <w:rFonts w:ascii="Arial" w:hAnsi="Arial" w:cs="Arial"/>
          <w:color w:val="auto"/>
          <w:szCs w:val="22"/>
        </w:rPr>
      </w:pPr>
      <w:r>
        <w:rPr>
          <w:noProof/>
        </w:rPr>
        <w:pict>
          <v:shape id="_x0000_s1039" type="#_x0000_t75" style="position:absolute;margin-left:297.9pt;margin-top:21.9pt;width:208pt;height:2in;z-index:-2" wrapcoords="-78 0 -78 21488 21600 21488 21600 0 -78 0">
            <v:imagedata r:id="rId22" o:title=""/>
            <w10:wrap type="tight"/>
          </v:shape>
        </w:pict>
      </w:r>
      <w:r w:rsidR="0090040D">
        <w:rPr>
          <w:rFonts w:ascii="Arial" w:hAnsi="Arial" w:cs="Arial"/>
          <w:color w:val="auto"/>
          <w:szCs w:val="22"/>
        </w:rPr>
        <w:t xml:space="preserve">-- </w:t>
      </w:r>
      <w:r w:rsidR="009869F9" w:rsidRPr="00E1541C">
        <w:rPr>
          <w:rFonts w:ascii="Arial" w:hAnsi="Arial" w:cs="Arial"/>
          <w:color w:val="auto"/>
          <w:szCs w:val="22"/>
        </w:rPr>
        <w:t xml:space="preserve">Consider a class on </w:t>
      </w:r>
      <w:r w:rsidR="00AD4F8F">
        <w:rPr>
          <w:rFonts w:ascii="Arial" w:hAnsi="Arial" w:cs="Arial"/>
          <w:color w:val="auto"/>
          <w:szCs w:val="22"/>
        </w:rPr>
        <w:t>f</w:t>
      </w:r>
      <w:r w:rsidR="009869F9" w:rsidRPr="00E1541C">
        <w:rPr>
          <w:rFonts w:ascii="Arial" w:hAnsi="Arial" w:cs="Arial"/>
          <w:color w:val="auto"/>
          <w:szCs w:val="22"/>
        </w:rPr>
        <w:t xml:space="preserve">inancial </w:t>
      </w:r>
      <w:r w:rsidR="00AD4F8F">
        <w:rPr>
          <w:rFonts w:ascii="Arial" w:hAnsi="Arial" w:cs="Arial"/>
          <w:color w:val="auto"/>
          <w:szCs w:val="22"/>
        </w:rPr>
        <w:t>e</w:t>
      </w:r>
      <w:r w:rsidR="009869F9" w:rsidRPr="00E1541C">
        <w:rPr>
          <w:rFonts w:ascii="Arial" w:hAnsi="Arial" w:cs="Arial"/>
          <w:color w:val="auto"/>
          <w:szCs w:val="22"/>
        </w:rPr>
        <w:t>ducati</w:t>
      </w:r>
      <w:r w:rsidR="00B765FC" w:rsidRPr="00E1541C">
        <w:rPr>
          <w:rFonts w:ascii="Arial" w:hAnsi="Arial" w:cs="Arial"/>
          <w:color w:val="auto"/>
          <w:szCs w:val="22"/>
        </w:rPr>
        <w:t>o</w:t>
      </w:r>
      <w:r w:rsidR="009869F9" w:rsidRPr="00E1541C">
        <w:rPr>
          <w:rFonts w:ascii="Arial" w:hAnsi="Arial" w:cs="Arial"/>
          <w:color w:val="auto"/>
          <w:szCs w:val="22"/>
        </w:rPr>
        <w:t>n (i</w:t>
      </w:r>
      <w:r w:rsidR="0090040D">
        <w:rPr>
          <w:rFonts w:ascii="Arial" w:hAnsi="Arial" w:cs="Arial"/>
          <w:color w:val="auto"/>
          <w:szCs w:val="22"/>
        </w:rPr>
        <w:t>,</w:t>
      </w:r>
      <w:r w:rsidR="009869F9" w:rsidRPr="00E1541C">
        <w:rPr>
          <w:rFonts w:ascii="Arial" w:hAnsi="Arial" w:cs="Arial"/>
          <w:color w:val="auto"/>
          <w:szCs w:val="22"/>
        </w:rPr>
        <w:t>e. Financial Peace)</w:t>
      </w:r>
      <w:r w:rsidR="0090040D">
        <w:rPr>
          <w:rFonts w:ascii="Arial" w:hAnsi="Arial" w:cs="Arial"/>
          <w:color w:val="auto"/>
          <w:szCs w:val="22"/>
        </w:rPr>
        <w:t>.</w:t>
      </w:r>
    </w:p>
    <w:p w:rsidR="009869F9" w:rsidRPr="00E1541C" w:rsidRDefault="0090040D" w:rsidP="009869F9">
      <w:pPr>
        <w:pStyle w:val="Body1"/>
        <w:spacing w:line="240" w:lineRule="auto"/>
        <w:rPr>
          <w:rFonts w:ascii="Arial" w:hAnsi="Arial" w:cs="Arial"/>
          <w:color w:val="auto"/>
          <w:szCs w:val="22"/>
        </w:rPr>
      </w:pPr>
      <w:r>
        <w:rPr>
          <w:rFonts w:ascii="Arial" w:hAnsi="Arial" w:cs="Arial"/>
          <w:color w:val="auto"/>
          <w:szCs w:val="22"/>
        </w:rPr>
        <w:t xml:space="preserve">-- </w:t>
      </w:r>
      <w:r w:rsidR="009869F9" w:rsidRPr="00E1541C">
        <w:rPr>
          <w:rFonts w:ascii="Arial" w:hAnsi="Arial" w:cs="Arial"/>
          <w:color w:val="auto"/>
          <w:szCs w:val="22"/>
        </w:rPr>
        <w:t xml:space="preserve">Encourage </w:t>
      </w:r>
      <w:r w:rsidR="00AD4F8F">
        <w:rPr>
          <w:rFonts w:ascii="Arial" w:hAnsi="Arial" w:cs="Arial"/>
          <w:color w:val="auto"/>
          <w:szCs w:val="22"/>
        </w:rPr>
        <w:t>e</w:t>
      </w:r>
      <w:r w:rsidR="009869F9" w:rsidRPr="00E1541C">
        <w:rPr>
          <w:rFonts w:ascii="Arial" w:hAnsi="Arial" w:cs="Arial"/>
          <w:color w:val="auto"/>
          <w:szCs w:val="22"/>
        </w:rPr>
        <w:t>lectronic</w:t>
      </w:r>
      <w:r w:rsidR="00AD4F8F">
        <w:rPr>
          <w:rFonts w:ascii="Arial" w:hAnsi="Arial" w:cs="Arial"/>
          <w:color w:val="auto"/>
          <w:szCs w:val="22"/>
        </w:rPr>
        <w:t xml:space="preserve"> or o</w:t>
      </w:r>
      <w:r>
        <w:rPr>
          <w:rFonts w:ascii="Arial" w:hAnsi="Arial" w:cs="Arial"/>
          <w:color w:val="auto"/>
          <w:szCs w:val="22"/>
        </w:rPr>
        <w:t>nline</w:t>
      </w:r>
      <w:r w:rsidR="009869F9" w:rsidRPr="00E1541C">
        <w:rPr>
          <w:rFonts w:ascii="Arial" w:hAnsi="Arial" w:cs="Arial"/>
          <w:color w:val="auto"/>
          <w:szCs w:val="22"/>
        </w:rPr>
        <w:t xml:space="preserve"> </w:t>
      </w:r>
      <w:r w:rsidR="00AD4F8F">
        <w:rPr>
          <w:rFonts w:ascii="Arial" w:hAnsi="Arial" w:cs="Arial"/>
          <w:color w:val="auto"/>
          <w:szCs w:val="22"/>
        </w:rPr>
        <w:t>g</w:t>
      </w:r>
      <w:r w:rsidR="009869F9" w:rsidRPr="00E1541C">
        <w:rPr>
          <w:rFonts w:ascii="Arial" w:hAnsi="Arial" w:cs="Arial"/>
          <w:color w:val="auto"/>
          <w:szCs w:val="22"/>
        </w:rPr>
        <w:t>iving</w:t>
      </w:r>
      <w:r>
        <w:rPr>
          <w:rFonts w:ascii="Arial" w:hAnsi="Arial" w:cs="Arial"/>
          <w:color w:val="auto"/>
          <w:szCs w:val="22"/>
        </w:rPr>
        <w:t>.</w:t>
      </w:r>
      <w:r w:rsidR="009869F9" w:rsidRPr="00E1541C">
        <w:rPr>
          <w:rFonts w:ascii="Arial" w:hAnsi="Arial" w:cs="Arial"/>
          <w:color w:val="auto"/>
          <w:szCs w:val="22"/>
        </w:rPr>
        <w:t xml:space="preserve"> </w:t>
      </w:r>
    </w:p>
    <w:p w:rsidR="009869F9" w:rsidRPr="00E1541C" w:rsidRDefault="0090040D" w:rsidP="009869F9">
      <w:pPr>
        <w:pStyle w:val="Body1"/>
        <w:spacing w:line="240" w:lineRule="auto"/>
        <w:rPr>
          <w:rFonts w:ascii="Arial" w:hAnsi="Arial" w:cs="Arial"/>
          <w:color w:val="auto"/>
          <w:szCs w:val="22"/>
        </w:rPr>
      </w:pPr>
      <w:r>
        <w:rPr>
          <w:rFonts w:ascii="Arial" w:hAnsi="Arial" w:cs="Arial"/>
          <w:color w:val="auto"/>
          <w:szCs w:val="22"/>
        </w:rPr>
        <w:t xml:space="preserve">-- </w:t>
      </w:r>
      <w:r w:rsidR="009869F9" w:rsidRPr="00E1541C">
        <w:rPr>
          <w:rFonts w:ascii="Arial" w:hAnsi="Arial" w:cs="Arial"/>
          <w:color w:val="auto"/>
          <w:szCs w:val="22"/>
        </w:rPr>
        <w:t xml:space="preserve">Create Electronic Giving Cards so </w:t>
      </w:r>
      <w:r>
        <w:rPr>
          <w:rFonts w:ascii="Arial" w:hAnsi="Arial" w:cs="Arial"/>
          <w:color w:val="auto"/>
          <w:szCs w:val="22"/>
        </w:rPr>
        <w:t>e</w:t>
      </w:r>
      <w:r w:rsidR="009869F9" w:rsidRPr="00E1541C">
        <w:rPr>
          <w:rFonts w:ascii="Arial" w:hAnsi="Arial" w:cs="Arial"/>
          <w:color w:val="auto"/>
          <w:szCs w:val="22"/>
        </w:rPr>
        <w:t>-</w:t>
      </w:r>
      <w:r>
        <w:rPr>
          <w:rFonts w:ascii="Arial" w:hAnsi="Arial" w:cs="Arial"/>
          <w:color w:val="auto"/>
          <w:szCs w:val="22"/>
        </w:rPr>
        <w:t>g</w:t>
      </w:r>
      <w:r w:rsidR="009869F9" w:rsidRPr="00E1541C">
        <w:rPr>
          <w:rFonts w:ascii="Arial" w:hAnsi="Arial" w:cs="Arial"/>
          <w:color w:val="auto"/>
          <w:szCs w:val="22"/>
        </w:rPr>
        <w:t xml:space="preserve">ivers can put something in </w:t>
      </w:r>
      <w:r>
        <w:rPr>
          <w:rFonts w:ascii="Arial" w:hAnsi="Arial" w:cs="Arial"/>
          <w:color w:val="auto"/>
          <w:szCs w:val="22"/>
        </w:rPr>
        <w:t>o</w:t>
      </w:r>
      <w:r w:rsidR="009869F9" w:rsidRPr="00E1541C">
        <w:rPr>
          <w:rFonts w:ascii="Arial" w:hAnsi="Arial" w:cs="Arial"/>
          <w:color w:val="auto"/>
          <w:szCs w:val="22"/>
        </w:rPr>
        <w:t xml:space="preserve">ffering </w:t>
      </w:r>
      <w:r>
        <w:rPr>
          <w:rFonts w:ascii="Arial" w:hAnsi="Arial" w:cs="Arial"/>
          <w:color w:val="auto"/>
          <w:szCs w:val="22"/>
        </w:rPr>
        <w:t>p</w:t>
      </w:r>
      <w:r w:rsidR="009869F9" w:rsidRPr="00E1541C">
        <w:rPr>
          <w:rFonts w:ascii="Arial" w:hAnsi="Arial" w:cs="Arial"/>
          <w:color w:val="auto"/>
          <w:szCs w:val="22"/>
        </w:rPr>
        <w:t>late</w:t>
      </w:r>
      <w:r>
        <w:rPr>
          <w:rFonts w:ascii="Arial" w:hAnsi="Arial" w:cs="Arial"/>
          <w:color w:val="auto"/>
          <w:szCs w:val="22"/>
        </w:rPr>
        <w:t>.</w:t>
      </w:r>
    </w:p>
    <w:p w:rsidR="009869F9" w:rsidRPr="00E1541C" w:rsidRDefault="0090040D" w:rsidP="009869F9">
      <w:pPr>
        <w:pStyle w:val="Body1"/>
        <w:spacing w:line="240" w:lineRule="auto"/>
        <w:rPr>
          <w:rFonts w:ascii="Arial" w:hAnsi="Arial" w:cs="Arial"/>
          <w:color w:val="auto"/>
          <w:szCs w:val="22"/>
        </w:rPr>
      </w:pPr>
      <w:r>
        <w:rPr>
          <w:rFonts w:ascii="Arial" w:hAnsi="Arial" w:cs="Arial"/>
          <w:color w:val="auto"/>
          <w:szCs w:val="22"/>
        </w:rPr>
        <w:t xml:space="preserve">-- Invite </w:t>
      </w:r>
      <w:r w:rsidR="009869F9" w:rsidRPr="00E1541C">
        <w:rPr>
          <w:rFonts w:ascii="Arial" w:hAnsi="Arial" w:cs="Arial"/>
          <w:color w:val="auto"/>
          <w:szCs w:val="22"/>
        </w:rPr>
        <w:t>Alice Benson</w:t>
      </w:r>
      <w:r w:rsidR="00813A2C" w:rsidRPr="00E1541C">
        <w:rPr>
          <w:rFonts w:ascii="Arial" w:hAnsi="Arial" w:cs="Arial"/>
          <w:color w:val="auto"/>
          <w:szCs w:val="22"/>
        </w:rPr>
        <w:t xml:space="preserve"> (ELCA Regional Gift Planner)</w:t>
      </w:r>
      <w:r w:rsidR="009869F9" w:rsidRPr="00E1541C">
        <w:rPr>
          <w:rFonts w:ascii="Arial" w:hAnsi="Arial" w:cs="Arial"/>
          <w:color w:val="auto"/>
          <w:szCs w:val="22"/>
        </w:rPr>
        <w:t xml:space="preserve"> </w:t>
      </w:r>
      <w:r>
        <w:rPr>
          <w:rFonts w:ascii="Arial" w:hAnsi="Arial" w:cs="Arial"/>
          <w:color w:val="auto"/>
          <w:szCs w:val="22"/>
        </w:rPr>
        <w:t xml:space="preserve">to </w:t>
      </w:r>
      <w:r w:rsidR="009869F9" w:rsidRPr="00E1541C">
        <w:rPr>
          <w:rFonts w:ascii="Arial" w:hAnsi="Arial" w:cs="Arial"/>
          <w:color w:val="auto"/>
          <w:szCs w:val="22"/>
        </w:rPr>
        <w:t>do a forum on Legacy Giving in your</w:t>
      </w:r>
      <w:r>
        <w:rPr>
          <w:rFonts w:ascii="Arial" w:hAnsi="Arial" w:cs="Arial"/>
          <w:color w:val="auto"/>
          <w:szCs w:val="22"/>
        </w:rPr>
        <w:t xml:space="preserve"> c</w:t>
      </w:r>
      <w:r w:rsidR="009869F9" w:rsidRPr="00E1541C">
        <w:rPr>
          <w:rFonts w:ascii="Arial" w:hAnsi="Arial" w:cs="Arial"/>
          <w:color w:val="auto"/>
          <w:szCs w:val="22"/>
        </w:rPr>
        <w:t>hurch</w:t>
      </w:r>
      <w:r>
        <w:rPr>
          <w:rFonts w:ascii="Arial" w:hAnsi="Arial" w:cs="Arial"/>
          <w:color w:val="auto"/>
          <w:szCs w:val="22"/>
        </w:rPr>
        <w:t>.</w:t>
      </w:r>
    </w:p>
    <w:p w:rsidR="009869F9" w:rsidRPr="00E1541C" w:rsidRDefault="0090040D" w:rsidP="009869F9">
      <w:pPr>
        <w:pStyle w:val="Body1"/>
        <w:spacing w:line="240" w:lineRule="auto"/>
        <w:rPr>
          <w:rFonts w:ascii="Arial" w:hAnsi="Arial" w:cs="Arial"/>
          <w:color w:val="auto"/>
          <w:szCs w:val="22"/>
        </w:rPr>
      </w:pPr>
      <w:r>
        <w:rPr>
          <w:rFonts w:ascii="Arial" w:hAnsi="Arial" w:cs="Arial"/>
          <w:color w:val="auto"/>
          <w:szCs w:val="22"/>
        </w:rPr>
        <w:t>-- Assign</w:t>
      </w:r>
      <w:r w:rsidR="009869F9" w:rsidRPr="00E1541C">
        <w:rPr>
          <w:rFonts w:ascii="Arial" w:hAnsi="Arial" w:cs="Arial"/>
          <w:color w:val="auto"/>
          <w:szCs w:val="22"/>
        </w:rPr>
        <w:t xml:space="preserve"> your Stewardship Committee/Church Council</w:t>
      </w:r>
      <w:r>
        <w:rPr>
          <w:rFonts w:ascii="Arial" w:hAnsi="Arial" w:cs="Arial"/>
          <w:color w:val="auto"/>
          <w:szCs w:val="22"/>
        </w:rPr>
        <w:t xml:space="preserve"> </w:t>
      </w:r>
      <w:r w:rsidR="00A95CD3">
        <w:rPr>
          <w:rFonts w:ascii="Arial" w:hAnsi="Arial" w:cs="Arial"/>
          <w:color w:val="auto"/>
          <w:szCs w:val="22"/>
        </w:rPr>
        <w:t xml:space="preserve">to </w:t>
      </w:r>
      <w:r>
        <w:rPr>
          <w:rFonts w:ascii="Arial" w:hAnsi="Arial" w:cs="Arial"/>
          <w:color w:val="auto"/>
          <w:szCs w:val="22"/>
        </w:rPr>
        <w:t>r</w:t>
      </w:r>
      <w:r w:rsidR="009869F9" w:rsidRPr="00E1541C">
        <w:rPr>
          <w:rFonts w:ascii="Arial" w:hAnsi="Arial" w:cs="Arial"/>
          <w:color w:val="auto"/>
          <w:szCs w:val="22"/>
        </w:rPr>
        <w:t xml:space="preserve">ead one of the </w:t>
      </w:r>
      <w:r>
        <w:rPr>
          <w:rFonts w:ascii="Arial" w:hAnsi="Arial" w:cs="Arial"/>
          <w:color w:val="auto"/>
          <w:szCs w:val="22"/>
        </w:rPr>
        <w:t>f</w:t>
      </w:r>
      <w:r w:rsidR="009869F9" w:rsidRPr="00E1541C">
        <w:rPr>
          <w:rFonts w:ascii="Arial" w:hAnsi="Arial" w:cs="Arial"/>
          <w:color w:val="auto"/>
          <w:szCs w:val="22"/>
        </w:rPr>
        <w:t>ollowing:</w:t>
      </w:r>
    </w:p>
    <w:p w:rsidR="00530E58" w:rsidRPr="00E1541C" w:rsidRDefault="00530E58" w:rsidP="009869F9">
      <w:pPr>
        <w:pStyle w:val="Body1"/>
        <w:spacing w:line="240" w:lineRule="auto"/>
        <w:rPr>
          <w:rFonts w:ascii="Arial" w:hAnsi="Arial" w:cs="Arial"/>
          <w:color w:val="auto"/>
          <w:szCs w:val="22"/>
        </w:rPr>
      </w:pPr>
      <w:r w:rsidRPr="00E1541C">
        <w:rPr>
          <w:rFonts w:ascii="Arial" w:hAnsi="Arial" w:cs="Arial"/>
          <w:color w:val="auto"/>
          <w:szCs w:val="22"/>
        </w:rPr>
        <w:tab/>
      </w:r>
      <w:r w:rsidRPr="00E1541C">
        <w:rPr>
          <w:rFonts w:ascii="Arial" w:hAnsi="Arial" w:cs="Arial"/>
          <w:color w:val="auto"/>
          <w:szCs w:val="22"/>
          <w:u w:val="single"/>
        </w:rPr>
        <w:t>Not Your Parent’s Offering Plate</w:t>
      </w:r>
      <w:r w:rsidRPr="00E1541C">
        <w:rPr>
          <w:rFonts w:ascii="Arial" w:hAnsi="Arial" w:cs="Arial"/>
          <w:color w:val="auto"/>
          <w:szCs w:val="22"/>
        </w:rPr>
        <w:t xml:space="preserve"> by Clif Christopher</w:t>
      </w:r>
    </w:p>
    <w:p w:rsidR="00530E58" w:rsidRPr="00E1541C" w:rsidRDefault="00530E58" w:rsidP="009869F9">
      <w:pPr>
        <w:pStyle w:val="Body1"/>
        <w:spacing w:line="240" w:lineRule="auto"/>
        <w:rPr>
          <w:rFonts w:ascii="Arial" w:hAnsi="Arial" w:cs="Arial"/>
          <w:color w:val="auto"/>
          <w:szCs w:val="22"/>
        </w:rPr>
      </w:pPr>
      <w:r w:rsidRPr="00E1541C">
        <w:rPr>
          <w:rFonts w:ascii="Arial" w:hAnsi="Arial" w:cs="Arial"/>
          <w:color w:val="auto"/>
          <w:szCs w:val="22"/>
        </w:rPr>
        <w:tab/>
      </w:r>
      <w:r w:rsidRPr="00E1541C">
        <w:rPr>
          <w:rFonts w:ascii="Arial" w:hAnsi="Arial" w:cs="Arial"/>
          <w:color w:val="auto"/>
          <w:szCs w:val="22"/>
          <w:u w:val="single"/>
        </w:rPr>
        <w:t xml:space="preserve">Whose Offering Plate </w:t>
      </w:r>
      <w:r w:rsidR="00AD4F8F">
        <w:rPr>
          <w:rFonts w:ascii="Arial" w:hAnsi="Arial" w:cs="Arial"/>
          <w:color w:val="auto"/>
          <w:szCs w:val="22"/>
          <w:u w:val="single"/>
        </w:rPr>
        <w:t>I</w:t>
      </w:r>
      <w:r w:rsidRPr="00E1541C">
        <w:rPr>
          <w:rFonts w:ascii="Arial" w:hAnsi="Arial" w:cs="Arial"/>
          <w:color w:val="auto"/>
          <w:szCs w:val="22"/>
          <w:u w:val="single"/>
        </w:rPr>
        <w:t>s It?</w:t>
      </w:r>
      <w:r w:rsidRPr="00E1541C">
        <w:rPr>
          <w:rFonts w:ascii="Arial" w:hAnsi="Arial" w:cs="Arial"/>
          <w:color w:val="auto"/>
          <w:szCs w:val="22"/>
        </w:rPr>
        <w:t xml:space="preserve"> by Clif Christopher</w:t>
      </w:r>
    </w:p>
    <w:p w:rsidR="00530E58" w:rsidRPr="00E1541C" w:rsidRDefault="00530E58" w:rsidP="009869F9">
      <w:pPr>
        <w:pStyle w:val="Body1"/>
        <w:spacing w:line="240" w:lineRule="auto"/>
        <w:rPr>
          <w:rFonts w:ascii="Arial" w:hAnsi="Arial" w:cs="Arial"/>
          <w:color w:val="auto"/>
          <w:szCs w:val="22"/>
        </w:rPr>
      </w:pPr>
      <w:r w:rsidRPr="00E1541C">
        <w:rPr>
          <w:rFonts w:ascii="Arial" w:hAnsi="Arial" w:cs="Arial"/>
          <w:color w:val="auto"/>
          <w:szCs w:val="22"/>
        </w:rPr>
        <w:tab/>
      </w:r>
      <w:r w:rsidRPr="00E1541C">
        <w:rPr>
          <w:rFonts w:ascii="Arial" w:hAnsi="Arial" w:cs="Arial"/>
          <w:color w:val="auto"/>
          <w:szCs w:val="22"/>
          <w:u w:val="single"/>
        </w:rPr>
        <w:t>Rich Church, Poor Church</w:t>
      </w:r>
      <w:r w:rsidRPr="00E1541C">
        <w:rPr>
          <w:rFonts w:ascii="Arial" w:hAnsi="Arial" w:cs="Arial"/>
          <w:color w:val="auto"/>
          <w:szCs w:val="22"/>
        </w:rPr>
        <w:t xml:space="preserve"> by Clif Christopher</w:t>
      </w:r>
    </w:p>
    <w:p w:rsidR="00530E58" w:rsidRPr="00E1541C" w:rsidRDefault="00530E58" w:rsidP="009869F9">
      <w:pPr>
        <w:pStyle w:val="Body1"/>
        <w:spacing w:line="240" w:lineRule="auto"/>
        <w:rPr>
          <w:rFonts w:ascii="Arial" w:hAnsi="Arial" w:cs="Arial"/>
          <w:color w:val="auto"/>
          <w:szCs w:val="22"/>
        </w:rPr>
      </w:pPr>
      <w:r w:rsidRPr="00E1541C">
        <w:rPr>
          <w:rFonts w:ascii="Arial" w:hAnsi="Arial" w:cs="Arial"/>
          <w:color w:val="auto"/>
          <w:szCs w:val="22"/>
        </w:rPr>
        <w:tab/>
      </w:r>
      <w:r w:rsidRPr="00E1541C">
        <w:rPr>
          <w:rFonts w:ascii="Arial" w:hAnsi="Arial" w:cs="Arial"/>
          <w:color w:val="auto"/>
          <w:szCs w:val="22"/>
          <w:u w:val="single"/>
        </w:rPr>
        <w:t>Enough</w:t>
      </w:r>
      <w:r w:rsidRPr="00E1541C">
        <w:rPr>
          <w:rFonts w:ascii="Arial" w:hAnsi="Arial" w:cs="Arial"/>
          <w:color w:val="auto"/>
          <w:szCs w:val="22"/>
        </w:rPr>
        <w:t xml:space="preserve"> by Adam Hamilton</w:t>
      </w:r>
      <w:r w:rsidR="009869F9" w:rsidRPr="00E1541C">
        <w:rPr>
          <w:rFonts w:ascii="Arial" w:hAnsi="Arial" w:cs="Arial"/>
          <w:color w:val="auto"/>
          <w:szCs w:val="22"/>
        </w:rPr>
        <w:tab/>
      </w:r>
    </w:p>
    <w:p w:rsidR="009869F9" w:rsidRPr="00E1541C" w:rsidRDefault="00AD4F8F" w:rsidP="009869F9">
      <w:pPr>
        <w:pStyle w:val="Body1"/>
        <w:spacing w:line="240" w:lineRule="auto"/>
        <w:rPr>
          <w:rFonts w:ascii="Arial" w:hAnsi="Arial" w:cs="Arial"/>
          <w:color w:val="auto"/>
          <w:szCs w:val="22"/>
        </w:rPr>
      </w:pPr>
      <w:r>
        <w:rPr>
          <w:rFonts w:ascii="Arial" w:hAnsi="Arial" w:cs="Arial"/>
          <w:color w:val="auto"/>
          <w:szCs w:val="22"/>
        </w:rPr>
        <w:t xml:space="preserve">-- </w:t>
      </w:r>
      <w:r w:rsidR="009869F9" w:rsidRPr="00E1541C">
        <w:rPr>
          <w:rFonts w:ascii="Arial" w:hAnsi="Arial" w:cs="Arial"/>
          <w:color w:val="auto"/>
          <w:szCs w:val="22"/>
        </w:rPr>
        <w:t>Pray for Generosity in your public prayers often</w:t>
      </w:r>
      <w:r>
        <w:rPr>
          <w:rFonts w:ascii="Arial" w:hAnsi="Arial" w:cs="Arial"/>
          <w:color w:val="auto"/>
          <w:szCs w:val="22"/>
        </w:rPr>
        <w:t>.</w:t>
      </w:r>
    </w:p>
    <w:p w:rsidR="009869F9" w:rsidRPr="00E1541C" w:rsidRDefault="00AD4F8F" w:rsidP="009869F9">
      <w:pPr>
        <w:pStyle w:val="Body1"/>
        <w:spacing w:line="240" w:lineRule="auto"/>
        <w:rPr>
          <w:rFonts w:ascii="Arial" w:hAnsi="Arial" w:cs="Arial"/>
          <w:color w:val="auto"/>
          <w:szCs w:val="22"/>
        </w:rPr>
      </w:pPr>
      <w:r>
        <w:rPr>
          <w:rFonts w:ascii="Arial" w:hAnsi="Arial" w:cs="Arial"/>
          <w:color w:val="auto"/>
          <w:szCs w:val="22"/>
        </w:rPr>
        <w:t xml:space="preserve">-- </w:t>
      </w:r>
      <w:r w:rsidR="009869F9" w:rsidRPr="00E1541C">
        <w:rPr>
          <w:rFonts w:ascii="Arial" w:hAnsi="Arial" w:cs="Arial"/>
          <w:color w:val="auto"/>
          <w:szCs w:val="22"/>
        </w:rPr>
        <w:t>Pray for the Ministry of our Synod often</w:t>
      </w:r>
      <w:r>
        <w:rPr>
          <w:rFonts w:ascii="Arial" w:hAnsi="Arial" w:cs="Arial"/>
          <w:color w:val="auto"/>
          <w:szCs w:val="22"/>
        </w:rPr>
        <w:t>.</w:t>
      </w:r>
    </w:p>
    <w:p w:rsidR="00484570" w:rsidRPr="00AD4F8F" w:rsidRDefault="00AD4F8F" w:rsidP="009869F9">
      <w:pPr>
        <w:pStyle w:val="Body1"/>
        <w:rPr>
          <w:rFonts w:ascii="Arial" w:hAnsi="Arial" w:cs="Arial"/>
          <w:b/>
          <w:color w:val="auto"/>
          <w:szCs w:val="22"/>
        </w:rPr>
      </w:pPr>
      <w:r w:rsidRPr="00AD4F8F">
        <w:rPr>
          <w:rFonts w:ascii="Arial" w:hAnsi="Arial" w:cs="Arial"/>
          <w:b/>
          <w:color w:val="auto"/>
          <w:szCs w:val="22"/>
        </w:rPr>
        <w:t xml:space="preserve">-- </w:t>
      </w:r>
      <w:r w:rsidR="00813A2C" w:rsidRPr="00AD4F8F">
        <w:rPr>
          <w:rFonts w:ascii="Arial" w:hAnsi="Arial" w:cs="Arial"/>
          <w:b/>
          <w:color w:val="auto"/>
          <w:szCs w:val="22"/>
        </w:rPr>
        <w:t xml:space="preserve">Ask for help.  If you’d like support, touch base with a member of the Stewardship and Mission Table. </w:t>
      </w:r>
      <w:r w:rsidR="003159B8" w:rsidRPr="00AD4F8F">
        <w:rPr>
          <w:rFonts w:ascii="Arial" w:hAnsi="Arial" w:cs="Arial"/>
          <w:b/>
          <w:color w:val="auto"/>
          <w:szCs w:val="22"/>
        </w:rPr>
        <w:t xml:space="preserve">  </w:t>
      </w:r>
      <w:r w:rsidR="00813A2C" w:rsidRPr="00AD4F8F">
        <w:rPr>
          <w:rFonts w:ascii="Arial" w:hAnsi="Arial" w:cs="Arial"/>
          <w:b/>
          <w:color w:val="auto"/>
          <w:szCs w:val="22"/>
        </w:rPr>
        <w:t xml:space="preserve"> </w:t>
      </w:r>
      <w:r w:rsidR="009869F9" w:rsidRPr="00AD4F8F">
        <w:rPr>
          <w:rFonts w:ascii="Arial" w:hAnsi="Arial" w:cs="Arial"/>
          <w:b/>
          <w:color w:val="auto"/>
          <w:szCs w:val="22"/>
        </w:rPr>
        <w:tab/>
      </w:r>
    </w:p>
    <w:p w:rsidR="00484570" w:rsidRPr="00E1541C" w:rsidRDefault="00484570">
      <w:pPr>
        <w:pStyle w:val="Body1"/>
        <w:rPr>
          <w:rFonts w:ascii="Arial" w:hAnsi="Arial" w:cs="Arial"/>
          <w:color w:val="auto"/>
          <w:szCs w:val="22"/>
        </w:rPr>
      </w:pPr>
    </w:p>
    <w:p w:rsidR="00484570" w:rsidRPr="00E1541C" w:rsidRDefault="00484570">
      <w:pPr>
        <w:pStyle w:val="Body1"/>
        <w:rPr>
          <w:rFonts w:ascii="Arial" w:hAnsi="Arial" w:cs="Arial"/>
          <w:color w:val="auto"/>
          <w:szCs w:val="22"/>
        </w:rPr>
      </w:pPr>
    </w:p>
    <w:p w:rsidR="00A95CD3" w:rsidRDefault="00813324" w:rsidP="003C0D25">
      <w:pPr>
        <w:pStyle w:val="Body1"/>
        <w:jc w:val="center"/>
        <w:rPr>
          <w:rFonts w:ascii="Arial" w:hAnsi="Arial" w:cs="Arial"/>
          <w:color w:val="auto"/>
          <w:szCs w:val="22"/>
        </w:rPr>
      </w:pPr>
      <w:r w:rsidRPr="00E1541C">
        <w:rPr>
          <w:rFonts w:ascii="Arial" w:hAnsi="Arial" w:cs="Arial"/>
          <w:color w:val="auto"/>
          <w:szCs w:val="22"/>
        </w:rPr>
        <w:br w:type="page"/>
      </w:r>
    </w:p>
    <w:p w:rsidR="00A95CD3" w:rsidRDefault="00A95CD3" w:rsidP="003C0D25">
      <w:pPr>
        <w:pStyle w:val="Body1"/>
        <w:jc w:val="center"/>
        <w:rPr>
          <w:rFonts w:ascii="Arial" w:hAnsi="Arial" w:cs="Arial"/>
          <w:color w:val="auto"/>
          <w:szCs w:val="22"/>
        </w:rPr>
      </w:pPr>
    </w:p>
    <w:p w:rsidR="003159B8" w:rsidRPr="00E1541C" w:rsidRDefault="003F36A0" w:rsidP="003C0D25">
      <w:pPr>
        <w:pStyle w:val="Body1"/>
        <w:jc w:val="center"/>
        <w:rPr>
          <w:rFonts w:ascii="Arial" w:hAnsi="Arial" w:cs="Arial"/>
          <w:b/>
          <w:color w:val="auto"/>
          <w:szCs w:val="22"/>
        </w:rPr>
      </w:pPr>
      <w:r>
        <w:rPr>
          <w:noProof/>
        </w:rPr>
        <w:pict>
          <v:shape id="_x0000_s1040" type="#_x0000_t75" style="position:absolute;left:0;text-align:left;margin-left:15.05pt;margin-top:294.2pt;width:148.15pt;height:164pt;z-index:-10" wrapcoords="-81 0 -81 21527 21600 21527 21600 0 -81 0">
            <v:imagedata r:id="rId23" o:title=""/>
            <w10:wrap type="tight"/>
          </v:shape>
        </w:pict>
      </w:r>
      <w:r w:rsidR="003159B8" w:rsidRPr="00E1541C">
        <w:rPr>
          <w:rFonts w:ascii="Arial" w:hAnsi="Arial" w:cs="Arial"/>
          <w:b/>
          <w:color w:val="auto"/>
          <w:sz w:val="144"/>
          <w:szCs w:val="22"/>
        </w:rPr>
        <w:t>RESOURCES AND SAMPLES</w:t>
      </w:r>
    </w:p>
    <w:p w:rsidR="003159B8" w:rsidRPr="00B921BE" w:rsidRDefault="003159B8" w:rsidP="003C0D25">
      <w:pPr>
        <w:pStyle w:val="Body1"/>
        <w:jc w:val="center"/>
        <w:rPr>
          <w:rFonts w:ascii="Arial" w:hAnsi="Arial" w:cs="Arial"/>
          <w:color w:val="auto"/>
          <w:sz w:val="32"/>
          <w:szCs w:val="32"/>
        </w:rPr>
      </w:pPr>
    </w:p>
    <w:p w:rsidR="00A95CD3" w:rsidRPr="00B921BE" w:rsidRDefault="003159B8" w:rsidP="00B921BE">
      <w:pPr>
        <w:pStyle w:val="Body1"/>
        <w:spacing w:after="0"/>
        <w:jc w:val="center"/>
        <w:rPr>
          <w:rFonts w:ascii="Arial" w:hAnsi="Arial" w:cs="Arial"/>
          <w:b/>
          <w:color w:val="auto"/>
          <w:sz w:val="32"/>
          <w:szCs w:val="32"/>
        </w:rPr>
      </w:pPr>
      <w:r w:rsidRPr="00B921BE">
        <w:rPr>
          <w:rFonts w:ascii="Arial" w:hAnsi="Arial" w:cs="Arial"/>
          <w:b/>
          <w:color w:val="auto"/>
          <w:sz w:val="32"/>
          <w:szCs w:val="32"/>
        </w:rPr>
        <w:t xml:space="preserve">In the pages that follow are samples </w:t>
      </w:r>
    </w:p>
    <w:p w:rsidR="00AD4F8F" w:rsidRPr="00B921BE" w:rsidRDefault="003159B8" w:rsidP="00B921BE">
      <w:pPr>
        <w:pStyle w:val="Body1"/>
        <w:spacing w:after="0"/>
        <w:jc w:val="center"/>
        <w:rPr>
          <w:rFonts w:ascii="Arial" w:hAnsi="Arial" w:cs="Arial"/>
          <w:b/>
          <w:color w:val="auto"/>
          <w:sz w:val="32"/>
          <w:szCs w:val="32"/>
        </w:rPr>
      </w:pPr>
      <w:r w:rsidRPr="00B921BE">
        <w:rPr>
          <w:rFonts w:ascii="Arial" w:hAnsi="Arial" w:cs="Arial"/>
          <w:b/>
          <w:color w:val="auto"/>
          <w:sz w:val="32"/>
          <w:szCs w:val="32"/>
        </w:rPr>
        <w:t>that you can use/adapt</w:t>
      </w:r>
    </w:p>
    <w:p w:rsidR="00B921BE" w:rsidRPr="00B921BE" w:rsidRDefault="003159B8" w:rsidP="00B921BE">
      <w:pPr>
        <w:pStyle w:val="Body1"/>
        <w:spacing w:after="0"/>
        <w:jc w:val="center"/>
        <w:rPr>
          <w:rFonts w:ascii="Arial" w:hAnsi="Arial" w:cs="Arial"/>
          <w:b/>
          <w:color w:val="auto"/>
          <w:sz w:val="32"/>
          <w:szCs w:val="32"/>
        </w:rPr>
      </w:pPr>
      <w:r w:rsidRPr="00B921BE">
        <w:rPr>
          <w:rFonts w:ascii="Arial" w:hAnsi="Arial" w:cs="Arial"/>
          <w:b/>
          <w:color w:val="auto"/>
          <w:sz w:val="32"/>
          <w:szCs w:val="32"/>
        </w:rPr>
        <w:t xml:space="preserve"> as part of your </w:t>
      </w:r>
    </w:p>
    <w:p w:rsidR="00A95CD3" w:rsidRPr="00B921BE" w:rsidRDefault="003159B8" w:rsidP="00B921BE">
      <w:pPr>
        <w:pStyle w:val="Body1"/>
        <w:spacing w:after="0"/>
        <w:jc w:val="center"/>
        <w:rPr>
          <w:rFonts w:ascii="Arial" w:hAnsi="Arial" w:cs="Arial"/>
          <w:b/>
          <w:color w:val="auto"/>
          <w:sz w:val="32"/>
          <w:szCs w:val="32"/>
        </w:rPr>
      </w:pPr>
      <w:r w:rsidRPr="00B921BE">
        <w:rPr>
          <w:rFonts w:ascii="Arial" w:hAnsi="Arial" w:cs="Arial"/>
          <w:b/>
          <w:color w:val="auto"/>
          <w:sz w:val="32"/>
          <w:szCs w:val="32"/>
        </w:rPr>
        <w:t>“</w:t>
      </w:r>
      <w:r w:rsidR="00F17B11" w:rsidRPr="00B921BE">
        <w:rPr>
          <w:rFonts w:ascii="Arial" w:hAnsi="Arial" w:cs="Arial"/>
          <w:b/>
          <w:color w:val="auto"/>
          <w:sz w:val="32"/>
          <w:szCs w:val="32"/>
        </w:rPr>
        <w:t>Embrace</w:t>
      </w:r>
      <w:r w:rsidRPr="00B921BE">
        <w:rPr>
          <w:rFonts w:ascii="Arial" w:hAnsi="Arial" w:cs="Arial"/>
          <w:b/>
          <w:color w:val="auto"/>
          <w:sz w:val="32"/>
          <w:szCs w:val="32"/>
        </w:rPr>
        <w:t xml:space="preserve"> Generosity” Campaign</w:t>
      </w:r>
    </w:p>
    <w:p w:rsidR="003159B8" w:rsidRPr="00B921BE" w:rsidRDefault="003159B8" w:rsidP="00B921BE">
      <w:pPr>
        <w:pStyle w:val="Body1"/>
        <w:spacing w:after="0"/>
        <w:jc w:val="center"/>
        <w:rPr>
          <w:rFonts w:ascii="Arial" w:hAnsi="Arial" w:cs="Arial"/>
          <w:b/>
          <w:color w:val="auto"/>
          <w:sz w:val="32"/>
          <w:szCs w:val="32"/>
        </w:rPr>
      </w:pPr>
      <w:r w:rsidRPr="00B921BE">
        <w:rPr>
          <w:rFonts w:ascii="Arial" w:hAnsi="Arial" w:cs="Arial"/>
          <w:b/>
          <w:color w:val="auto"/>
          <w:sz w:val="32"/>
          <w:szCs w:val="32"/>
        </w:rPr>
        <w:t xml:space="preserve"> with your church. </w:t>
      </w:r>
    </w:p>
    <w:p w:rsidR="003159B8" w:rsidRPr="00E1541C" w:rsidRDefault="003159B8" w:rsidP="003C0D25">
      <w:pPr>
        <w:pStyle w:val="Body1"/>
        <w:jc w:val="center"/>
        <w:rPr>
          <w:rFonts w:ascii="Arial" w:hAnsi="Arial" w:cs="Arial"/>
          <w:color w:val="auto"/>
          <w:szCs w:val="22"/>
        </w:rPr>
      </w:pPr>
      <w:r w:rsidRPr="00E1541C">
        <w:rPr>
          <w:rFonts w:ascii="Arial" w:hAnsi="Arial" w:cs="Arial"/>
          <w:color w:val="auto"/>
          <w:szCs w:val="22"/>
        </w:rPr>
        <w:t xml:space="preserve"> </w:t>
      </w:r>
      <w:r w:rsidR="00813324" w:rsidRPr="00E1541C">
        <w:rPr>
          <w:rFonts w:ascii="Arial" w:hAnsi="Arial" w:cs="Arial"/>
          <w:color w:val="auto"/>
          <w:szCs w:val="22"/>
        </w:rPr>
        <w:t xml:space="preserve"> </w:t>
      </w:r>
    </w:p>
    <w:p w:rsidR="00B921BE" w:rsidRDefault="00967DAA" w:rsidP="00CE036A">
      <w:pPr>
        <w:pStyle w:val="Body1"/>
        <w:spacing w:after="0"/>
        <w:jc w:val="center"/>
        <w:rPr>
          <w:rFonts w:ascii="Arial" w:hAnsi="Arial" w:cs="Arial"/>
          <w:b/>
          <w:color w:val="auto"/>
          <w:sz w:val="28"/>
          <w:szCs w:val="28"/>
        </w:rPr>
      </w:pPr>
      <w:r w:rsidRPr="00E1541C">
        <w:rPr>
          <w:rFonts w:ascii="Arial" w:hAnsi="Arial" w:cs="Arial"/>
          <w:color w:val="auto"/>
          <w:szCs w:val="22"/>
        </w:rPr>
        <w:br w:type="page"/>
      </w:r>
      <w:r w:rsidR="007B34EC" w:rsidRPr="00E1541C">
        <w:rPr>
          <w:rFonts w:ascii="Arial" w:hAnsi="Arial" w:cs="Arial"/>
          <w:b/>
          <w:color w:val="auto"/>
          <w:szCs w:val="22"/>
        </w:rPr>
        <w:t xml:space="preserve"> </w:t>
      </w:r>
      <w:r w:rsidR="0002266D" w:rsidRPr="00B921BE">
        <w:rPr>
          <w:rFonts w:ascii="Arial" w:hAnsi="Arial" w:cs="Arial"/>
          <w:b/>
          <w:color w:val="auto"/>
          <w:sz w:val="28"/>
          <w:szCs w:val="28"/>
        </w:rPr>
        <w:t>FIRST LETTER</w:t>
      </w:r>
      <w:r w:rsidR="008E319B">
        <w:rPr>
          <w:rFonts w:ascii="Arial" w:hAnsi="Arial" w:cs="Arial"/>
          <w:b/>
          <w:color w:val="auto"/>
          <w:sz w:val="28"/>
          <w:szCs w:val="28"/>
        </w:rPr>
        <w:t xml:space="preserve"> SAMPLE</w:t>
      </w:r>
    </w:p>
    <w:p w:rsidR="00EB7B3A" w:rsidRPr="00B921BE" w:rsidRDefault="0002266D" w:rsidP="00CE036A">
      <w:pPr>
        <w:pStyle w:val="Body1"/>
        <w:spacing w:after="0"/>
        <w:jc w:val="center"/>
        <w:rPr>
          <w:rFonts w:ascii="Arial" w:hAnsi="Arial" w:cs="Arial"/>
          <w:color w:val="auto"/>
          <w:sz w:val="28"/>
          <w:szCs w:val="28"/>
        </w:rPr>
      </w:pPr>
      <w:r w:rsidRPr="00B921BE">
        <w:rPr>
          <w:rFonts w:ascii="Arial" w:hAnsi="Arial" w:cs="Arial"/>
          <w:b/>
          <w:color w:val="auto"/>
          <w:sz w:val="28"/>
          <w:szCs w:val="28"/>
        </w:rPr>
        <w:t xml:space="preserve">Sent 3-4 </w:t>
      </w:r>
      <w:r w:rsidR="0017670E">
        <w:rPr>
          <w:rFonts w:ascii="Arial" w:hAnsi="Arial" w:cs="Arial"/>
          <w:b/>
          <w:color w:val="auto"/>
          <w:sz w:val="28"/>
          <w:szCs w:val="28"/>
        </w:rPr>
        <w:t>W</w:t>
      </w:r>
      <w:r w:rsidRPr="00B921BE">
        <w:rPr>
          <w:rFonts w:ascii="Arial" w:hAnsi="Arial" w:cs="Arial"/>
          <w:b/>
          <w:color w:val="auto"/>
          <w:sz w:val="28"/>
          <w:szCs w:val="28"/>
        </w:rPr>
        <w:t xml:space="preserve">eeks </w:t>
      </w:r>
      <w:r w:rsidR="00B921BE">
        <w:rPr>
          <w:rFonts w:ascii="Arial" w:hAnsi="Arial" w:cs="Arial"/>
          <w:b/>
          <w:color w:val="auto"/>
          <w:sz w:val="28"/>
          <w:szCs w:val="28"/>
        </w:rPr>
        <w:t>B</w:t>
      </w:r>
      <w:r w:rsidRPr="00B921BE">
        <w:rPr>
          <w:rFonts w:ascii="Arial" w:hAnsi="Arial" w:cs="Arial"/>
          <w:b/>
          <w:color w:val="auto"/>
          <w:sz w:val="28"/>
          <w:szCs w:val="28"/>
        </w:rPr>
        <w:t xml:space="preserve">efore Kick Off to </w:t>
      </w:r>
      <w:r w:rsidR="00B921BE">
        <w:rPr>
          <w:rFonts w:ascii="Arial" w:hAnsi="Arial" w:cs="Arial"/>
          <w:b/>
          <w:color w:val="auto"/>
          <w:sz w:val="28"/>
          <w:szCs w:val="28"/>
        </w:rPr>
        <w:t>F</w:t>
      </w:r>
      <w:r w:rsidRPr="00B921BE">
        <w:rPr>
          <w:rFonts w:ascii="Arial" w:hAnsi="Arial" w:cs="Arial"/>
          <w:b/>
          <w:color w:val="auto"/>
          <w:sz w:val="28"/>
          <w:szCs w:val="28"/>
        </w:rPr>
        <w:t>all Campaign</w:t>
      </w:r>
    </w:p>
    <w:p w:rsidR="00EB7B3A" w:rsidRDefault="00EB7B3A">
      <w:pPr>
        <w:pStyle w:val="Body1"/>
        <w:rPr>
          <w:rFonts w:ascii="Arial" w:hAnsi="Arial" w:cs="Arial"/>
          <w:color w:val="auto"/>
          <w:szCs w:val="22"/>
        </w:rPr>
      </w:pPr>
    </w:p>
    <w:p w:rsidR="00CE036A" w:rsidRPr="00E1541C" w:rsidRDefault="00CE036A">
      <w:pPr>
        <w:pStyle w:val="Body1"/>
        <w:rPr>
          <w:rFonts w:ascii="Arial" w:hAnsi="Arial" w:cs="Arial"/>
          <w:color w:val="auto"/>
          <w:szCs w:val="22"/>
        </w:rPr>
      </w:pPr>
    </w:p>
    <w:p w:rsidR="00F17B11" w:rsidRPr="00E1541C" w:rsidRDefault="00484570" w:rsidP="00F17B11">
      <w:pPr>
        <w:pStyle w:val="Body1"/>
        <w:rPr>
          <w:rFonts w:ascii="Arial" w:hAnsi="Arial" w:cs="Arial"/>
          <w:color w:val="auto"/>
          <w:szCs w:val="22"/>
        </w:rPr>
      </w:pPr>
      <w:r w:rsidRPr="00E1541C">
        <w:rPr>
          <w:rFonts w:ascii="Arial" w:hAnsi="Arial" w:cs="Arial"/>
          <w:color w:val="auto"/>
          <w:szCs w:val="22"/>
        </w:rPr>
        <w:t>Dear Brothers and Sisters in Christ,</w:t>
      </w:r>
    </w:p>
    <w:p w:rsidR="00846BA3" w:rsidRPr="00E1541C" w:rsidRDefault="00FE19C6">
      <w:pPr>
        <w:pStyle w:val="Body1"/>
        <w:rPr>
          <w:rFonts w:ascii="Arial" w:hAnsi="Arial" w:cs="Arial"/>
          <w:color w:val="auto"/>
          <w:szCs w:val="22"/>
        </w:rPr>
      </w:pPr>
      <w:r w:rsidRPr="00E1541C">
        <w:rPr>
          <w:rFonts w:ascii="Arial" w:hAnsi="Arial" w:cs="Arial"/>
          <w:color w:val="auto"/>
          <w:szCs w:val="22"/>
        </w:rPr>
        <w:t>To “</w:t>
      </w:r>
      <w:r w:rsidR="00F17B11" w:rsidRPr="00E1541C">
        <w:rPr>
          <w:rFonts w:ascii="Arial" w:hAnsi="Arial" w:cs="Arial"/>
          <w:b/>
          <w:color w:val="auto"/>
          <w:szCs w:val="22"/>
        </w:rPr>
        <w:t>embrace</w:t>
      </w:r>
      <w:r w:rsidRPr="00E1541C">
        <w:rPr>
          <w:rFonts w:ascii="Arial" w:hAnsi="Arial" w:cs="Arial"/>
          <w:b/>
          <w:color w:val="auto"/>
          <w:szCs w:val="22"/>
        </w:rPr>
        <w:t>”</w:t>
      </w:r>
      <w:r w:rsidRPr="00E1541C">
        <w:rPr>
          <w:rFonts w:ascii="Arial" w:hAnsi="Arial" w:cs="Arial"/>
          <w:color w:val="auto"/>
          <w:szCs w:val="22"/>
        </w:rPr>
        <w:t xml:space="preserve"> something is:</w:t>
      </w:r>
      <w:r w:rsidR="00F17B11" w:rsidRPr="00E1541C">
        <w:rPr>
          <w:rFonts w:ascii="Arial" w:hAnsi="Arial" w:cs="Arial"/>
          <w:color w:val="auto"/>
          <w:szCs w:val="22"/>
        </w:rPr>
        <w:t xml:space="preserve"> </w:t>
      </w:r>
      <w:r w:rsidR="00B921BE">
        <w:rPr>
          <w:rFonts w:ascii="Arial" w:hAnsi="Arial" w:cs="Arial"/>
          <w:color w:val="auto"/>
          <w:szCs w:val="22"/>
        </w:rPr>
        <w:t>T</w:t>
      </w:r>
      <w:r w:rsidR="00F17B11" w:rsidRPr="00E1541C">
        <w:rPr>
          <w:rFonts w:ascii="Arial" w:hAnsi="Arial" w:cs="Arial"/>
          <w:color w:val="auto"/>
          <w:szCs w:val="22"/>
        </w:rPr>
        <w:t>o clasp or hold something close, to eagerly accept something or someone; and/or take something up willingly or eagerly.</w:t>
      </w:r>
      <w:r w:rsidRPr="00E1541C">
        <w:rPr>
          <w:rFonts w:ascii="Arial" w:hAnsi="Arial" w:cs="Arial"/>
          <w:color w:val="auto"/>
          <w:szCs w:val="22"/>
        </w:rPr>
        <w:t xml:space="preserve"> One of the great hopes of any church ministry is to “unleash” disciples into the world</w:t>
      </w:r>
      <w:r w:rsidR="00F17B11" w:rsidRPr="00E1541C">
        <w:rPr>
          <w:rFonts w:ascii="Arial" w:hAnsi="Arial" w:cs="Arial"/>
          <w:color w:val="auto"/>
          <w:szCs w:val="22"/>
        </w:rPr>
        <w:t xml:space="preserve"> who have embraced generosity as a core value</w:t>
      </w:r>
      <w:r w:rsidRPr="00E1541C">
        <w:rPr>
          <w:rFonts w:ascii="Arial" w:hAnsi="Arial" w:cs="Arial"/>
          <w:color w:val="auto"/>
          <w:szCs w:val="22"/>
        </w:rPr>
        <w:t>.  Generous disciples, like the early Christian church, have a profound impact and leave an incredible mark on the world.  Who among us has not had our lives enriched by someone who has been a witness of extreme generosity?</w:t>
      </w:r>
    </w:p>
    <w:p w:rsidR="00EB7B3A" w:rsidRPr="00E1541C" w:rsidRDefault="00EB7B3A">
      <w:pPr>
        <w:pStyle w:val="Body1"/>
        <w:rPr>
          <w:rFonts w:ascii="Arial" w:hAnsi="Arial" w:cs="Arial"/>
          <w:color w:val="auto"/>
          <w:szCs w:val="22"/>
        </w:rPr>
      </w:pPr>
      <w:r w:rsidRPr="00E1541C">
        <w:rPr>
          <w:rFonts w:ascii="Arial" w:hAnsi="Arial" w:cs="Arial"/>
          <w:color w:val="auto"/>
          <w:szCs w:val="22"/>
        </w:rPr>
        <w:t>This fall, t</w:t>
      </w:r>
      <w:r w:rsidR="00484570" w:rsidRPr="00E1541C">
        <w:rPr>
          <w:rFonts w:ascii="Arial" w:hAnsi="Arial" w:cs="Arial"/>
          <w:color w:val="auto"/>
          <w:szCs w:val="22"/>
        </w:rPr>
        <w:t>o help us grow in our faith and commitment to Christ</w:t>
      </w:r>
      <w:r w:rsidR="005156CD">
        <w:rPr>
          <w:rFonts w:ascii="Arial" w:hAnsi="Arial" w:cs="Arial"/>
          <w:color w:val="auto"/>
          <w:szCs w:val="22"/>
        </w:rPr>
        <w:t>,</w:t>
      </w:r>
      <w:r w:rsidR="00484570" w:rsidRPr="00E1541C">
        <w:rPr>
          <w:rFonts w:ascii="Arial" w:hAnsi="Arial" w:cs="Arial"/>
          <w:color w:val="auto"/>
          <w:szCs w:val="22"/>
        </w:rPr>
        <w:t xml:space="preserve"> we are participating with other congregations </w:t>
      </w:r>
      <w:r w:rsidRPr="00E1541C">
        <w:rPr>
          <w:rFonts w:ascii="Arial" w:hAnsi="Arial" w:cs="Arial"/>
          <w:color w:val="auto"/>
          <w:szCs w:val="22"/>
        </w:rPr>
        <w:t>in the Metro DC Synod in a program called “</w:t>
      </w:r>
      <w:r w:rsidR="00F17B11" w:rsidRPr="00E1541C">
        <w:rPr>
          <w:rFonts w:ascii="Arial" w:hAnsi="Arial" w:cs="Arial"/>
          <w:color w:val="auto"/>
          <w:szCs w:val="22"/>
        </w:rPr>
        <w:t>Embrace</w:t>
      </w:r>
      <w:r w:rsidRPr="00E1541C">
        <w:rPr>
          <w:rFonts w:ascii="Arial" w:hAnsi="Arial" w:cs="Arial"/>
          <w:color w:val="auto"/>
          <w:szCs w:val="22"/>
        </w:rPr>
        <w:t xml:space="preserve"> Generosity</w:t>
      </w:r>
      <w:r w:rsidR="00B921BE">
        <w:rPr>
          <w:rFonts w:ascii="Arial" w:hAnsi="Arial" w:cs="Arial"/>
          <w:color w:val="auto"/>
          <w:szCs w:val="22"/>
        </w:rPr>
        <w:t>.</w:t>
      </w:r>
      <w:r w:rsidRPr="00E1541C">
        <w:rPr>
          <w:rFonts w:ascii="Arial" w:hAnsi="Arial" w:cs="Arial"/>
          <w:color w:val="auto"/>
          <w:szCs w:val="22"/>
        </w:rPr>
        <w:t xml:space="preserve">”  As part of this program, we are asking you to read a daily devotional called </w:t>
      </w:r>
      <w:r w:rsidRPr="00E1541C">
        <w:rPr>
          <w:rFonts w:ascii="Arial" w:hAnsi="Arial" w:cs="Arial"/>
          <w:color w:val="auto"/>
          <w:szCs w:val="22"/>
          <w:u w:val="single"/>
        </w:rPr>
        <w:t xml:space="preserve">Generosity: </w:t>
      </w:r>
      <w:r w:rsidR="00B921BE">
        <w:rPr>
          <w:rFonts w:ascii="Arial" w:hAnsi="Arial" w:cs="Arial"/>
          <w:color w:val="auto"/>
          <w:szCs w:val="22"/>
          <w:u w:val="single"/>
        </w:rPr>
        <w:t>Moving Toward Life That Is Truly Life</w:t>
      </w:r>
      <w:r w:rsidRPr="00E1541C">
        <w:rPr>
          <w:rFonts w:ascii="Arial" w:hAnsi="Arial" w:cs="Arial"/>
          <w:color w:val="auto"/>
          <w:szCs w:val="22"/>
        </w:rPr>
        <w:t xml:space="preserve"> </w:t>
      </w:r>
      <w:r w:rsidR="00B921BE">
        <w:rPr>
          <w:rFonts w:ascii="Arial" w:hAnsi="Arial" w:cs="Arial"/>
          <w:color w:val="auto"/>
          <w:szCs w:val="22"/>
        </w:rPr>
        <w:t xml:space="preserve"> </w:t>
      </w:r>
      <w:r w:rsidRPr="00E1541C">
        <w:rPr>
          <w:rFonts w:ascii="Arial" w:hAnsi="Arial" w:cs="Arial"/>
          <w:color w:val="auto"/>
          <w:szCs w:val="22"/>
        </w:rPr>
        <w:t>which are going to be available in the church lobby on (</w:t>
      </w:r>
      <w:r w:rsidR="00B921BE">
        <w:rPr>
          <w:rFonts w:ascii="Arial" w:hAnsi="Arial" w:cs="Arial"/>
          <w:color w:val="auto"/>
          <w:szCs w:val="22"/>
        </w:rPr>
        <w:t xml:space="preserve"> ___   </w:t>
      </w:r>
      <w:r w:rsidRPr="00E1541C">
        <w:rPr>
          <w:rFonts w:ascii="Arial" w:hAnsi="Arial" w:cs="Arial"/>
          <w:color w:val="auto"/>
          <w:szCs w:val="22"/>
        </w:rPr>
        <w:t>insert date).  A generous donor in our church has purchased copies for every household in our church!</w:t>
      </w:r>
    </w:p>
    <w:p w:rsidR="00CE036A" w:rsidRDefault="00EB7B3A" w:rsidP="00CE036A">
      <w:pPr>
        <w:pStyle w:val="Body1"/>
        <w:spacing w:after="0"/>
        <w:rPr>
          <w:rFonts w:ascii="Arial" w:hAnsi="Arial" w:cs="Arial"/>
          <w:color w:val="auto"/>
          <w:szCs w:val="22"/>
        </w:rPr>
      </w:pPr>
      <w:r w:rsidRPr="00E1541C">
        <w:rPr>
          <w:rFonts w:ascii="Arial" w:hAnsi="Arial" w:cs="Arial"/>
          <w:color w:val="auto"/>
          <w:szCs w:val="22"/>
        </w:rPr>
        <w:t>In addition to reading that simple daily devotional, we</w:t>
      </w:r>
      <w:r w:rsidR="00484570" w:rsidRPr="00E1541C">
        <w:rPr>
          <w:rFonts w:ascii="Arial" w:hAnsi="Arial" w:cs="Arial"/>
          <w:color w:val="auto"/>
          <w:szCs w:val="22"/>
        </w:rPr>
        <w:t xml:space="preserve"> invite you to gather with others around God’s </w:t>
      </w:r>
      <w:r w:rsidR="00CE036A">
        <w:rPr>
          <w:rFonts w:ascii="Arial" w:hAnsi="Arial" w:cs="Arial"/>
          <w:color w:val="auto"/>
          <w:szCs w:val="22"/>
        </w:rPr>
        <w:t>W</w:t>
      </w:r>
      <w:r w:rsidR="00484570" w:rsidRPr="00E1541C">
        <w:rPr>
          <w:rFonts w:ascii="Arial" w:hAnsi="Arial" w:cs="Arial"/>
          <w:color w:val="auto"/>
          <w:szCs w:val="22"/>
        </w:rPr>
        <w:t xml:space="preserve">ord and </w:t>
      </w:r>
      <w:r w:rsidR="00CE036A">
        <w:rPr>
          <w:rFonts w:ascii="Arial" w:hAnsi="Arial" w:cs="Arial"/>
          <w:color w:val="auto"/>
          <w:szCs w:val="22"/>
        </w:rPr>
        <w:t xml:space="preserve">join </w:t>
      </w:r>
      <w:r w:rsidR="00484570" w:rsidRPr="00E1541C">
        <w:rPr>
          <w:rFonts w:ascii="Arial" w:hAnsi="Arial" w:cs="Arial"/>
          <w:color w:val="auto"/>
          <w:szCs w:val="22"/>
        </w:rPr>
        <w:t xml:space="preserve">a </w:t>
      </w:r>
      <w:r w:rsidR="00846BA3" w:rsidRPr="00E1541C">
        <w:rPr>
          <w:rFonts w:ascii="Arial" w:hAnsi="Arial" w:cs="Arial"/>
          <w:color w:val="auto"/>
          <w:szCs w:val="22"/>
        </w:rPr>
        <w:t>discussion</w:t>
      </w:r>
      <w:r w:rsidRPr="00E1541C">
        <w:rPr>
          <w:rFonts w:ascii="Arial" w:hAnsi="Arial" w:cs="Arial"/>
          <w:color w:val="auto"/>
          <w:szCs w:val="22"/>
        </w:rPr>
        <w:t xml:space="preserve"> group for one hour, each Sunday for four weeks.  </w:t>
      </w:r>
      <w:r w:rsidR="00846BA3" w:rsidRPr="00E1541C">
        <w:rPr>
          <w:rFonts w:ascii="Arial" w:hAnsi="Arial" w:cs="Arial"/>
          <w:color w:val="auto"/>
          <w:szCs w:val="22"/>
        </w:rPr>
        <w:t xml:space="preserve">The discussion groups are based on the weekly readings.  </w:t>
      </w:r>
      <w:r w:rsidR="00484570" w:rsidRPr="00E1541C">
        <w:rPr>
          <w:rFonts w:ascii="Arial" w:hAnsi="Arial" w:cs="Arial"/>
          <w:color w:val="auto"/>
          <w:szCs w:val="22"/>
        </w:rPr>
        <w:t xml:space="preserve">Sign up at the church or by email __________. </w:t>
      </w:r>
    </w:p>
    <w:p w:rsidR="00484570" w:rsidRPr="00E1541C" w:rsidRDefault="00484570" w:rsidP="00CE036A">
      <w:pPr>
        <w:pStyle w:val="Body1"/>
        <w:spacing w:after="0"/>
        <w:rPr>
          <w:rFonts w:ascii="Arial" w:hAnsi="Arial" w:cs="Arial"/>
          <w:color w:val="auto"/>
          <w:szCs w:val="22"/>
        </w:rPr>
      </w:pPr>
      <w:r w:rsidRPr="00E1541C">
        <w:rPr>
          <w:rFonts w:ascii="Arial" w:hAnsi="Arial" w:cs="Arial"/>
          <w:color w:val="auto"/>
          <w:szCs w:val="22"/>
        </w:rPr>
        <w:t xml:space="preserve">Each Sunday a member of our congregation will share a </w:t>
      </w:r>
      <w:r w:rsidR="00CE036A">
        <w:rPr>
          <w:rFonts w:ascii="Arial" w:hAnsi="Arial" w:cs="Arial"/>
          <w:color w:val="auto"/>
          <w:szCs w:val="22"/>
        </w:rPr>
        <w:t>M</w:t>
      </w:r>
      <w:r w:rsidRPr="00E1541C">
        <w:rPr>
          <w:rFonts w:ascii="Arial" w:hAnsi="Arial" w:cs="Arial"/>
          <w:color w:val="auto"/>
          <w:szCs w:val="22"/>
        </w:rPr>
        <w:t xml:space="preserve">ission </w:t>
      </w:r>
      <w:r w:rsidR="00CE036A">
        <w:rPr>
          <w:rFonts w:ascii="Arial" w:hAnsi="Arial" w:cs="Arial"/>
          <w:color w:val="auto"/>
          <w:szCs w:val="22"/>
        </w:rPr>
        <w:t>M</w:t>
      </w:r>
      <w:r w:rsidRPr="00E1541C">
        <w:rPr>
          <w:rFonts w:ascii="Arial" w:hAnsi="Arial" w:cs="Arial"/>
          <w:color w:val="auto"/>
          <w:szCs w:val="22"/>
        </w:rPr>
        <w:t xml:space="preserve">oment as to what God is doing in </w:t>
      </w:r>
      <w:r w:rsidR="00CE036A">
        <w:rPr>
          <w:rFonts w:ascii="Arial" w:hAnsi="Arial" w:cs="Arial"/>
          <w:color w:val="auto"/>
          <w:szCs w:val="22"/>
        </w:rPr>
        <w:t>his or her</w:t>
      </w:r>
      <w:r w:rsidRPr="00E1541C">
        <w:rPr>
          <w:rFonts w:ascii="Arial" w:hAnsi="Arial" w:cs="Arial"/>
          <w:color w:val="auto"/>
          <w:szCs w:val="22"/>
        </w:rPr>
        <w:t xml:space="preserve"> life through the ministry of our congregation</w:t>
      </w:r>
      <w:r w:rsidR="00CE036A">
        <w:rPr>
          <w:rFonts w:ascii="Arial" w:hAnsi="Arial" w:cs="Arial"/>
          <w:color w:val="auto"/>
          <w:szCs w:val="22"/>
        </w:rPr>
        <w:t>. On</w:t>
      </w:r>
      <w:r w:rsidRPr="00E1541C">
        <w:rPr>
          <w:rFonts w:ascii="Arial" w:hAnsi="Arial" w:cs="Arial"/>
          <w:color w:val="auto"/>
          <w:szCs w:val="22"/>
        </w:rPr>
        <w:t xml:space="preserve"> </w:t>
      </w:r>
      <w:r w:rsidR="00EB7B3A" w:rsidRPr="00E1541C">
        <w:rPr>
          <w:rFonts w:ascii="Arial" w:hAnsi="Arial" w:cs="Arial"/>
          <w:color w:val="auto"/>
          <w:szCs w:val="22"/>
        </w:rPr>
        <w:t xml:space="preserve">Sunday, November </w:t>
      </w:r>
      <w:r w:rsidR="00CE036A">
        <w:rPr>
          <w:rFonts w:ascii="Arial" w:hAnsi="Arial" w:cs="Arial"/>
          <w:color w:val="auto"/>
          <w:szCs w:val="22"/>
        </w:rPr>
        <w:t>____</w:t>
      </w:r>
      <w:r w:rsidR="00EB7B3A" w:rsidRPr="00E1541C">
        <w:rPr>
          <w:rFonts w:ascii="Arial" w:hAnsi="Arial" w:cs="Arial"/>
          <w:color w:val="auto"/>
          <w:szCs w:val="22"/>
        </w:rPr>
        <w:t xml:space="preserve"> we w</w:t>
      </w:r>
      <w:r w:rsidR="00A623A0" w:rsidRPr="00E1541C">
        <w:rPr>
          <w:rFonts w:ascii="Arial" w:hAnsi="Arial" w:cs="Arial"/>
          <w:color w:val="auto"/>
          <w:szCs w:val="22"/>
        </w:rPr>
        <w:t>ill celebrate Commi</w:t>
      </w:r>
      <w:r w:rsidR="00EB7B3A" w:rsidRPr="00E1541C">
        <w:rPr>
          <w:rFonts w:ascii="Arial" w:hAnsi="Arial" w:cs="Arial"/>
          <w:color w:val="auto"/>
          <w:szCs w:val="22"/>
        </w:rPr>
        <w:t>tment Sunday here at “My Lutheran Church</w:t>
      </w:r>
      <w:r w:rsidR="00CE036A">
        <w:rPr>
          <w:rFonts w:ascii="Arial" w:hAnsi="Arial" w:cs="Arial"/>
          <w:color w:val="auto"/>
          <w:szCs w:val="22"/>
        </w:rPr>
        <w:t xml:space="preserve"> ____.</w:t>
      </w:r>
      <w:r w:rsidR="00EB7B3A" w:rsidRPr="00E1541C">
        <w:rPr>
          <w:rFonts w:ascii="Arial" w:hAnsi="Arial" w:cs="Arial"/>
          <w:color w:val="auto"/>
          <w:szCs w:val="22"/>
        </w:rPr>
        <w:t xml:space="preserve">”  </w:t>
      </w:r>
      <w:r w:rsidRPr="00E1541C">
        <w:rPr>
          <w:rFonts w:ascii="Arial" w:hAnsi="Arial" w:cs="Arial"/>
          <w:color w:val="auto"/>
          <w:szCs w:val="22"/>
        </w:rPr>
        <w:t xml:space="preserve">Together we hope to share a message of God’s abundance and our commitment to greater service and generosity to Christ and his church. </w:t>
      </w:r>
    </w:p>
    <w:p w:rsidR="00484570" w:rsidRPr="00E1541C" w:rsidRDefault="00484570">
      <w:pPr>
        <w:pStyle w:val="Body1"/>
        <w:rPr>
          <w:rFonts w:ascii="Arial" w:hAnsi="Arial" w:cs="Arial"/>
          <w:color w:val="auto"/>
          <w:szCs w:val="22"/>
        </w:rPr>
      </w:pPr>
    </w:p>
    <w:p w:rsidR="00484570" w:rsidRPr="00E1541C" w:rsidRDefault="00484570">
      <w:pPr>
        <w:pStyle w:val="Body1"/>
        <w:rPr>
          <w:rFonts w:ascii="Arial" w:hAnsi="Arial" w:cs="Arial"/>
          <w:color w:val="auto"/>
          <w:szCs w:val="22"/>
        </w:rPr>
      </w:pPr>
      <w:r w:rsidRPr="00E1541C">
        <w:rPr>
          <w:rFonts w:ascii="Arial" w:hAnsi="Arial" w:cs="Arial"/>
          <w:color w:val="auto"/>
          <w:szCs w:val="22"/>
        </w:rPr>
        <w:t xml:space="preserve">I hope you will be a part of this opportunity to pray, talk, worship and give. </w:t>
      </w:r>
    </w:p>
    <w:p w:rsidR="00484570" w:rsidRPr="00E1541C" w:rsidRDefault="00484570">
      <w:pPr>
        <w:pStyle w:val="Body1"/>
        <w:rPr>
          <w:rFonts w:ascii="Arial" w:hAnsi="Arial" w:cs="Arial"/>
          <w:color w:val="auto"/>
          <w:szCs w:val="22"/>
        </w:rPr>
      </w:pPr>
    </w:p>
    <w:p w:rsidR="00CE036A" w:rsidRDefault="00484570" w:rsidP="00CE036A">
      <w:pPr>
        <w:pStyle w:val="Body1"/>
        <w:rPr>
          <w:rFonts w:ascii="Arial" w:hAnsi="Arial" w:cs="Arial"/>
          <w:color w:val="auto"/>
          <w:szCs w:val="22"/>
        </w:rPr>
      </w:pPr>
      <w:r w:rsidRPr="00E1541C">
        <w:rPr>
          <w:rFonts w:ascii="Arial" w:hAnsi="Arial" w:cs="Arial"/>
          <w:color w:val="auto"/>
          <w:szCs w:val="22"/>
        </w:rPr>
        <w:t>Yours in Christ,</w:t>
      </w:r>
      <w:r w:rsidR="00CE036A">
        <w:rPr>
          <w:rFonts w:ascii="Arial" w:hAnsi="Arial" w:cs="Arial"/>
          <w:color w:val="auto"/>
          <w:szCs w:val="22"/>
        </w:rPr>
        <w:t xml:space="preserve"> </w:t>
      </w:r>
    </w:p>
    <w:p w:rsidR="00CE036A" w:rsidRDefault="00CE036A" w:rsidP="00CE036A">
      <w:pPr>
        <w:pStyle w:val="Body1"/>
        <w:rPr>
          <w:rFonts w:ascii="Arial" w:hAnsi="Arial" w:cs="Arial"/>
          <w:color w:val="auto"/>
          <w:szCs w:val="22"/>
        </w:rPr>
      </w:pPr>
      <w:r>
        <w:rPr>
          <w:rFonts w:ascii="Arial" w:hAnsi="Arial" w:cs="Arial"/>
          <w:color w:val="auto"/>
          <w:szCs w:val="22"/>
        </w:rPr>
        <w:t>Pastor __________</w:t>
      </w:r>
    </w:p>
    <w:p w:rsidR="00CE036A" w:rsidRDefault="00CE036A">
      <w:pPr>
        <w:pStyle w:val="Body1"/>
        <w:rPr>
          <w:rFonts w:ascii="Arial" w:hAnsi="Arial" w:cs="Arial"/>
          <w:color w:val="auto"/>
          <w:szCs w:val="22"/>
        </w:rPr>
      </w:pPr>
    </w:p>
    <w:p w:rsidR="00CE036A" w:rsidRDefault="00CE036A" w:rsidP="00CE036A">
      <w:pPr>
        <w:pStyle w:val="Body1"/>
        <w:rPr>
          <w:rFonts w:ascii="Arial" w:hAnsi="Arial" w:cs="Arial"/>
          <w:color w:val="auto"/>
          <w:szCs w:val="22"/>
        </w:rPr>
      </w:pPr>
    </w:p>
    <w:p w:rsidR="00CE036A" w:rsidRDefault="00EB7B3A" w:rsidP="00CE036A">
      <w:pPr>
        <w:pStyle w:val="Body1"/>
        <w:spacing w:after="0"/>
        <w:jc w:val="center"/>
        <w:rPr>
          <w:rFonts w:ascii="Arial" w:hAnsi="Arial" w:cs="Arial"/>
          <w:b/>
          <w:color w:val="auto"/>
          <w:sz w:val="28"/>
          <w:szCs w:val="28"/>
        </w:rPr>
      </w:pPr>
      <w:r w:rsidRPr="00E1541C">
        <w:rPr>
          <w:rFonts w:ascii="Arial" w:hAnsi="Arial" w:cs="Arial"/>
          <w:color w:val="auto"/>
          <w:szCs w:val="22"/>
        </w:rPr>
        <w:t xml:space="preserve"> </w:t>
      </w:r>
      <w:r w:rsidR="00484570" w:rsidRPr="00E1541C">
        <w:rPr>
          <w:rFonts w:ascii="Arial" w:hAnsi="Arial" w:cs="Arial"/>
          <w:color w:val="auto"/>
          <w:szCs w:val="22"/>
        </w:rPr>
        <w:br w:type="page"/>
      </w:r>
      <w:r w:rsidRPr="00CE036A">
        <w:rPr>
          <w:rFonts w:ascii="Arial" w:hAnsi="Arial" w:cs="Arial"/>
          <w:b/>
          <w:color w:val="auto"/>
          <w:sz w:val="28"/>
          <w:szCs w:val="28"/>
        </w:rPr>
        <w:t>SECOND LETTER SAMPLE</w:t>
      </w:r>
    </w:p>
    <w:p w:rsidR="00484570" w:rsidRPr="00CE036A" w:rsidRDefault="00CE036A" w:rsidP="00CE036A">
      <w:pPr>
        <w:pStyle w:val="Body1"/>
        <w:spacing w:after="0"/>
        <w:jc w:val="center"/>
        <w:rPr>
          <w:rFonts w:ascii="Arial" w:hAnsi="Arial" w:cs="Arial"/>
          <w:b/>
          <w:color w:val="auto"/>
          <w:szCs w:val="22"/>
        </w:rPr>
      </w:pPr>
      <w:r w:rsidRPr="00CE036A">
        <w:rPr>
          <w:rFonts w:ascii="Arial" w:hAnsi="Arial" w:cs="Arial"/>
          <w:b/>
          <w:color w:val="auto"/>
          <w:sz w:val="28"/>
          <w:szCs w:val="28"/>
        </w:rPr>
        <w:t>S</w:t>
      </w:r>
      <w:r w:rsidR="0002266D" w:rsidRPr="00CE036A">
        <w:rPr>
          <w:rFonts w:ascii="Arial" w:hAnsi="Arial" w:cs="Arial"/>
          <w:b/>
          <w:color w:val="auto"/>
          <w:sz w:val="28"/>
          <w:szCs w:val="28"/>
        </w:rPr>
        <w:t>en</w:t>
      </w:r>
      <w:r w:rsidRPr="00CE036A">
        <w:rPr>
          <w:rFonts w:ascii="Arial" w:hAnsi="Arial" w:cs="Arial"/>
          <w:b/>
          <w:color w:val="auto"/>
          <w:sz w:val="28"/>
          <w:szCs w:val="28"/>
        </w:rPr>
        <w:t>t</w:t>
      </w:r>
      <w:r w:rsidR="0002266D" w:rsidRPr="00CE036A">
        <w:rPr>
          <w:rFonts w:ascii="Arial" w:hAnsi="Arial" w:cs="Arial"/>
          <w:b/>
          <w:color w:val="auto"/>
          <w:sz w:val="28"/>
          <w:szCs w:val="28"/>
        </w:rPr>
        <w:t xml:space="preserve"> 12-14 </w:t>
      </w:r>
      <w:r w:rsidR="0017670E">
        <w:rPr>
          <w:rFonts w:ascii="Arial" w:hAnsi="Arial" w:cs="Arial"/>
          <w:b/>
          <w:color w:val="auto"/>
          <w:sz w:val="28"/>
          <w:szCs w:val="28"/>
        </w:rPr>
        <w:t>D</w:t>
      </w:r>
      <w:r w:rsidR="0002266D" w:rsidRPr="00CE036A">
        <w:rPr>
          <w:rFonts w:ascii="Arial" w:hAnsi="Arial" w:cs="Arial"/>
          <w:b/>
          <w:color w:val="auto"/>
          <w:sz w:val="28"/>
          <w:szCs w:val="28"/>
        </w:rPr>
        <w:t xml:space="preserve">ays </w:t>
      </w:r>
      <w:r w:rsidR="0017670E">
        <w:rPr>
          <w:rFonts w:ascii="Arial" w:hAnsi="Arial" w:cs="Arial"/>
          <w:b/>
          <w:color w:val="auto"/>
          <w:sz w:val="28"/>
          <w:szCs w:val="28"/>
        </w:rPr>
        <w:t>B</w:t>
      </w:r>
      <w:r w:rsidR="0002266D" w:rsidRPr="00CE036A">
        <w:rPr>
          <w:rFonts w:ascii="Arial" w:hAnsi="Arial" w:cs="Arial"/>
          <w:b/>
          <w:color w:val="auto"/>
          <w:sz w:val="28"/>
          <w:szCs w:val="28"/>
        </w:rPr>
        <w:t>efore Commitment Sunday</w:t>
      </w:r>
    </w:p>
    <w:p w:rsidR="00EB7B3A" w:rsidRDefault="00EB7B3A">
      <w:pPr>
        <w:pStyle w:val="Body1"/>
        <w:rPr>
          <w:rFonts w:ascii="Arial" w:hAnsi="Arial" w:cs="Arial"/>
          <w:color w:val="auto"/>
          <w:szCs w:val="22"/>
        </w:rPr>
      </w:pPr>
    </w:p>
    <w:p w:rsidR="00484570" w:rsidRPr="00CE036A" w:rsidRDefault="0002266D">
      <w:pPr>
        <w:pStyle w:val="Body1"/>
        <w:rPr>
          <w:rFonts w:ascii="Arial" w:hAnsi="Arial" w:cs="Arial"/>
          <w:color w:val="auto"/>
          <w:szCs w:val="22"/>
        </w:rPr>
      </w:pPr>
      <w:r w:rsidRPr="00CE036A">
        <w:rPr>
          <w:rFonts w:ascii="Arial" w:hAnsi="Arial" w:cs="Arial"/>
          <w:color w:val="auto"/>
          <w:szCs w:val="22"/>
        </w:rPr>
        <w:t xml:space="preserve">Dated </w:t>
      </w:r>
    </w:p>
    <w:p w:rsidR="00484570" w:rsidRPr="00E1541C" w:rsidRDefault="00484570">
      <w:pPr>
        <w:pStyle w:val="Body1"/>
        <w:rPr>
          <w:rFonts w:ascii="Arial" w:hAnsi="Arial" w:cs="Arial"/>
          <w:color w:val="auto"/>
          <w:szCs w:val="22"/>
        </w:rPr>
      </w:pPr>
    </w:p>
    <w:p w:rsidR="00484570" w:rsidRPr="00E1541C" w:rsidRDefault="00484570">
      <w:pPr>
        <w:pStyle w:val="Body1"/>
        <w:rPr>
          <w:rFonts w:ascii="Arial" w:hAnsi="Arial" w:cs="Arial"/>
          <w:color w:val="auto"/>
          <w:szCs w:val="22"/>
        </w:rPr>
      </w:pPr>
      <w:r w:rsidRPr="00E1541C">
        <w:rPr>
          <w:rFonts w:ascii="Arial" w:hAnsi="Arial" w:cs="Arial"/>
          <w:color w:val="auto"/>
          <w:szCs w:val="22"/>
        </w:rPr>
        <w:t>Dear Brothers and Sisters in Christ,</w:t>
      </w:r>
    </w:p>
    <w:p w:rsidR="00484570" w:rsidRPr="00E1541C" w:rsidRDefault="00484570">
      <w:pPr>
        <w:pStyle w:val="Body1"/>
        <w:rPr>
          <w:rFonts w:ascii="Arial" w:hAnsi="Arial" w:cs="Arial"/>
          <w:color w:val="auto"/>
          <w:szCs w:val="22"/>
        </w:rPr>
      </w:pPr>
    </w:p>
    <w:p w:rsidR="00FE19C6" w:rsidRPr="00E1541C" w:rsidRDefault="00EB7B3A">
      <w:pPr>
        <w:pStyle w:val="Body1"/>
        <w:rPr>
          <w:rFonts w:ascii="Arial" w:hAnsi="Arial" w:cs="Arial"/>
          <w:color w:val="auto"/>
          <w:szCs w:val="22"/>
        </w:rPr>
      </w:pPr>
      <w:r w:rsidRPr="00E1541C">
        <w:rPr>
          <w:rFonts w:ascii="Arial" w:hAnsi="Arial" w:cs="Arial"/>
          <w:b/>
          <w:color w:val="auto"/>
          <w:szCs w:val="22"/>
        </w:rPr>
        <w:t xml:space="preserve">November </w:t>
      </w:r>
      <w:r w:rsidR="00AB1183">
        <w:rPr>
          <w:rFonts w:ascii="Arial" w:hAnsi="Arial" w:cs="Arial"/>
          <w:b/>
          <w:color w:val="auto"/>
          <w:szCs w:val="22"/>
        </w:rPr>
        <w:t>____</w:t>
      </w:r>
      <w:r w:rsidR="00484570" w:rsidRPr="00E1541C">
        <w:rPr>
          <w:rFonts w:ascii="Arial" w:hAnsi="Arial" w:cs="Arial"/>
          <w:color w:val="auto"/>
          <w:szCs w:val="22"/>
        </w:rPr>
        <w:t xml:space="preserve"> </w:t>
      </w:r>
      <w:r w:rsidR="00AB1183">
        <w:rPr>
          <w:rFonts w:ascii="Arial" w:hAnsi="Arial" w:cs="Arial"/>
          <w:color w:val="auto"/>
          <w:szCs w:val="22"/>
        </w:rPr>
        <w:t xml:space="preserve"> </w:t>
      </w:r>
      <w:r w:rsidR="00484570" w:rsidRPr="00E1541C">
        <w:rPr>
          <w:rFonts w:ascii="Arial" w:hAnsi="Arial" w:cs="Arial"/>
          <w:color w:val="auto"/>
          <w:szCs w:val="22"/>
        </w:rPr>
        <w:t xml:space="preserve">is </w:t>
      </w:r>
      <w:r w:rsidR="00A623A0" w:rsidRPr="00E1541C">
        <w:rPr>
          <w:rFonts w:ascii="Arial" w:hAnsi="Arial" w:cs="Arial"/>
          <w:color w:val="auto"/>
          <w:szCs w:val="22"/>
        </w:rPr>
        <w:t>our church’s Commit</w:t>
      </w:r>
      <w:r w:rsidR="006855C6" w:rsidRPr="00E1541C">
        <w:rPr>
          <w:rFonts w:ascii="Arial" w:hAnsi="Arial" w:cs="Arial"/>
          <w:color w:val="auto"/>
          <w:szCs w:val="22"/>
        </w:rPr>
        <w:t>ment</w:t>
      </w:r>
      <w:r w:rsidR="00484570" w:rsidRPr="00E1541C">
        <w:rPr>
          <w:rFonts w:ascii="Arial" w:hAnsi="Arial" w:cs="Arial"/>
          <w:color w:val="auto"/>
          <w:szCs w:val="22"/>
        </w:rPr>
        <w:t xml:space="preserve"> Sunday. This </w:t>
      </w:r>
      <w:r w:rsidR="006855C6" w:rsidRPr="00E1541C">
        <w:rPr>
          <w:rFonts w:ascii="Arial" w:hAnsi="Arial" w:cs="Arial"/>
          <w:color w:val="auto"/>
          <w:szCs w:val="22"/>
        </w:rPr>
        <w:t xml:space="preserve">fall, </w:t>
      </w:r>
      <w:r w:rsidR="00FE19C6" w:rsidRPr="00E1541C">
        <w:rPr>
          <w:rFonts w:ascii="Arial" w:hAnsi="Arial" w:cs="Arial"/>
          <w:color w:val="auto"/>
          <w:szCs w:val="22"/>
        </w:rPr>
        <w:t>I have been so pleased as many of you have been reading the 30</w:t>
      </w:r>
      <w:r w:rsidR="00AB1183">
        <w:rPr>
          <w:rFonts w:ascii="Arial" w:hAnsi="Arial" w:cs="Arial"/>
          <w:color w:val="auto"/>
          <w:szCs w:val="22"/>
        </w:rPr>
        <w:t>-</w:t>
      </w:r>
      <w:r w:rsidR="00FE19C6" w:rsidRPr="00E1541C">
        <w:rPr>
          <w:rFonts w:ascii="Arial" w:hAnsi="Arial" w:cs="Arial"/>
          <w:color w:val="auto"/>
          <w:szCs w:val="22"/>
        </w:rPr>
        <w:t xml:space="preserve">day devotional </w:t>
      </w:r>
      <w:r w:rsidR="00FE19C6" w:rsidRPr="00AB1183">
        <w:rPr>
          <w:rFonts w:ascii="Arial" w:hAnsi="Arial" w:cs="Arial"/>
          <w:color w:val="auto"/>
          <w:szCs w:val="22"/>
          <w:u w:val="single"/>
        </w:rPr>
        <w:t>Generosity</w:t>
      </w:r>
      <w:r w:rsidR="00FE19C6" w:rsidRPr="00E1541C">
        <w:rPr>
          <w:rFonts w:ascii="Arial" w:hAnsi="Arial" w:cs="Arial"/>
          <w:color w:val="auto"/>
          <w:szCs w:val="22"/>
        </w:rPr>
        <w:t xml:space="preserve"> and then gathering on Sunday mornings for discussion.  Many of you have told me how valuable those discussions have been and also how you’ve gotten to know others</w:t>
      </w:r>
      <w:r w:rsidR="00AB1183">
        <w:rPr>
          <w:rFonts w:ascii="Arial" w:hAnsi="Arial" w:cs="Arial"/>
          <w:color w:val="auto"/>
          <w:szCs w:val="22"/>
        </w:rPr>
        <w:t xml:space="preserve"> in our church home</w:t>
      </w:r>
      <w:r w:rsidR="00FE19C6" w:rsidRPr="00E1541C">
        <w:rPr>
          <w:rFonts w:ascii="Arial" w:hAnsi="Arial" w:cs="Arial"/>
          <w:color w:val="auto"/>
          <w:szCs w:val="22"/>
        </w:rPr>
        <w:t xml:space="preserve"> much better.  We’ve also been blessed with several wonderful Mission Moments in worship, in which we’ve heard how our ministry has been changing the lives of our members in profound ways.  </w:t>
      </w:r>
    </w:p>
    <w:p w:rsidR="00484570" w:rsidRPr="00E1541C" w:rsidRDefault="00484570">
      <w:pPr>
        <w:pStyle w:val="Body1"/>
        <w:rPr>
          <w:rFonts w:ascii="Arial" w:hAnsi="Arial" w:cs="Arial"/>
          <w:color w:val="auto"/>
          <w:szCs w:val="22"/>
        </w:rPr>
      </w:pPr>
      <w:r w:rsidRPr="00E1541C">
        <w:rPr>
          <w:rFonts w:ascii="Arial" w:hAnsi="Arial" w:cs="Arial"/>
          <w:color w:val="auto"/>
          <w:szCs w:val="22"/>
        </w:rPr>
        <w:t xml:space="preserve">To prepare us for </w:t>
      </w:r>
      <w:r w:rsidR="00A623A0" w:rsidRPr="00E1541C">
        <w:rPr>
          <w:rFonts w:ascii="Arial" w:hAnsi="Arial" w:cs="Arial"/>
          <w:color w:val="auto"/>
          <w:szCs w:val="22"/>
        </w:rPr>
        <w:t>Commi</w:t>
      </w:r>
      <w:r w:rsidR="00FE19C6" w:rsidRPr="00E1541C">
        <w:rPr>
          <w:rFonts w:ascii="Arial" w:hAnsi="Arial" w:cs="Arial"/>
          <w:color w:val="auto"/>
          <w:szCs w:val="22"/>
        </w:rPr>
        <w:t>tment</w:t>
      </w:r>
      <w:r w:rsidRPr="00E1541C">
        <w:rPr>
          <w:rFonts w:ascii="Arial" w:hAnsi="Arial" w:cs="Arial"/>
          <w:color w:val="auto"/>
          <w:szCs w:val="22"/>
        </w:rPr>
        <w:t xml:space="preserve"> Sunday</w:t>
      </w:r>
      <w:r w:rsidR="00AB1183">
        <w:rPr>
          <w:rFonts w:ascii="Arial" w:hAnsi="Arial" w:cs="Arial"/>
          <w:color w:val="auto"/>
          <w:szCs w:val="22"/>
        </w:rPr>
        <w:t>,</w:t>
      </w:r>
      <w:r w:rsidRPr="00E1541C">
        <w:rPr>
          <w:rFonts w:ascii="Arial" w:hAnsi="Arial" w:cs="Arial"/>
          <w:color w:val="auto"/>
          <w:szCs w:val="22"/>
        </w:rPr>
        <w:t xml:space="preserve"> I have included information to help you in your discernment </w:t>
      </w:r>
      <w:r w:rsidR="00AB1183">
        <w:rPr>
          <w:rFonts w:ascii="Arial" w:hAnsi="Arial" w:cs="Arial"/>
          <w:color w:val="auto"/>
          <w:szCs w:val="22"/>
        </w:rPr>
        <w:t>in making</w:t>
      </w:r>
      <w:r w:rsidRPr="00E1541C">
        <w:rPr>
          <w:rFonts w:ascii="Arial" w:hAnsi="Arial" w:cs="Arial"/>
          <w:color w:val="auto"/>
          <w:szCs w:val="22"/>
        </w:rPr>
        <w:t xml:space="preserve"> </w:t>
      </w:r>
      <w:r w:rsidR="00AB1183">
        <w:rPr>
          <w:rFonts w:ascii="Arial" w:hAnsi="Arial" w:cs="Arial"/>
          <w:color w:val="auto"/>
          <w:szCs w:val="22"/>
        </w:rPr>
        <w:t>your Stewardship c</w:t>
      </w:r>
      <w:r w:rsidR="00FE19C6" w:rsidRPr="00E1541C">
        <w:rPr>
          <w:rFonts w:ascii="Arial" w:hAnsi="Arial" w:cs="Arial"/>
          <w:color w:val="auto"/>
          <w:szCs w:val="22"/>
        </w:rPr>
        <w:t>ommitment</w:t>
      </w:r>
      <w:r w:rsidRPr="00E1541C">
        <w:rPr>
          <w:rFonts w:ascii="Arial" w:hAnsi="Arial" w:cs="Arial"/>
          <w:color w:val="auto"/>
          <w:szCs w:val="22"/>
        </w:rPr>
        <w:t>. The first</w:t>
      </w:r>
      <w:r w:rsidR="00AB1183">
        <w:rPr>
          <w:rFonts w:ascii="Arial" w:hAnsi="Arial" w:cs="Arial"/>
          <w:color w:val="auto"/>
          <w:szCs w:val="22"/>
        </w:rPr>
        <w:t xml:space="preserve"> item</w:t>
      </w:r>
      <w:r w:rsidRPr="00E1541C">
        <w:rPr>
          <w:rFonts w:ascii="Arial" w:hAnsi="Arial" w:cs="Arial"/>
          <w:color w:val="auto"/>
          <w:szCs w:val="22"/>
        </w:rPr>
        <w:t xml:space="preserve"> is a </w:t>
      </w:r>
      <w:r w:rsidR="00AB1183">
        <w:rPr>
          <w:rFonts w:ascii="Arial" w:hAnsi="Arial" w:cs="Arial"/>
          <w:color w:val="auto"/>
          <w:szCs w:val="22"/>
        </w:rPr>
        <w:t>N</w:t>
      </w:r>
      <w:r w:rsidRPr="00E1541C">
        <w:rPr>
          <w:rFonts w:ascii="Arial" w:hAnsi="Arial" w:cs="Arial"/>
          <w:color w:val="auto"/>
          <w:szCs w:val="22"/>
          <w:u w:val="single"/>
        </w:rPr>
        <w:t xml:space="preserve">arrative </w:t>
      </w:r>
      <w:r w:rsidR="00AB1183">
        <w:rPr>
          <w:rFonts w:ascii="Arial" w:hAnsi="Arial" w:cs="Arial"/>
          <w:color w:val="auto"/>
          <w:szCs w:val="22"/>
          <w:u w:val="single"/>
        </w:rPr>
        <w:t>B</w:t>
      </w:r>
      <w:r w:rsidRPr="00E1541C">
        <w:rPr>
          <w:rFonts w:ascii="Arial" w:hAnsi="Arial" w:cs="Arial"/>
          <w:color w:val="auto"/>
          <w:szCs w:val="22"/>
          <w:u w:val="single"/>
        </w:rPr>
        <w:t>udget</w:t>
      </w:r>
      <w:r w:rsidRPr="00E1541C">
        <w:rPr>
          <w:rFonts w:ascii="Arial" w:hAnsi="Arial" w:cs="Arial"/>
          <w:color w:val="auto"/>
          <w:szCs w:val="22"/>
        </w:rPr>
        <w:t xml:space="preserve"> that gives you a sense of what we do with the money that is given each and every Sunday</w:t>
      </w:r>
      <w:r w:rsidR="00AB1183">
        <w:rPr>
          <w:rFonts w:ascii="Arial" w:hAnsi="Arial" w:cs="Arial"/>
          <w:color w:val="auto"/>
          <w:szCs w:val="22"/>
        </w:rPr>
        <w:t>,</w:t>
      </w:r>
      <w:r w:rsidRPr="00E1541C">
        <w:rPr>
          <w:rFonts w:ascii="Arial" w:hAnsi="Arial" w:cs="Arial"/>
          <w:color w:val="auto"/>
          <w:szCs w:val="22"/>
        </w:rPr>
        <w:t xml:space="preserve"> and the impact that it has on lives. The </w:t>
      </w:r>
      <w:r w:rsidRPr="00AB1183">
        <w:rPr>
          <w:rFonts w:ascii="Arial" w:hAnsi="Arial" w:cs="Arial"/>
          <w:color w:val="auto"/>
          <w:szCs w:val="22"/>
        </w:rPr>
        <w:t xml:space="preserve">second is </w:t>
      </w:r>
      <w:r w:rsidR="00AB1183">
        <w:rPr>
          <w:rFonts w:ascii="Arial" w:hAnsi="Arial" w:cs="Arial"/>
          <w:color w:val="auto"/>
          <w:szCs w:val="22"/>
          <w:u w:val="single"/>
        </w:rPr>
        <w:t>a worksheet</w:t>
      </w:r>
      <w:r w:rsidRPr="00E1541C">
        <w:rPr>
          <w:rFonts w:ascii="Arial" w:hAnsi="Arial" w:cs="Arial"/>
          <w:color w:val="auto"/>
          <w:szCs w:val="22"/>
          <w:u w:val="single"/>
        </w:rPr>
        <w:t xml:space="preserve"> for reflecting on your own level of giving and an invitation to grow</w:t>
      </w:r>
      <w:r w:rsidRPr="00E1541C">
        <w:rPr>
          <w:rFonts w:ascii="Arial" w:hAnsi="Arial" w:cs="Arial"/>
          <w:color w:val="auto"/>
          <w:szCs w:val="22"/>
        </w:rPr>
        <w:t xml:space="preserve"> as we seek to serve Christ in mission.</w:t>
      </w:r>
      <w:r w:rsidR="00FE19C6" w:rsidRPr="00E1541C">
        <w:rPr>
          <w:rFonts w:ascii="Arial" w:hAnsi="Arial" w:cs="Arial"/>
          <w:color w:val="auto"/>
          <w:szCs w:val="22"/>
        </w:rPr>
        <w:t xml:space="preserve">  Finally, I am including a </w:t>
      </w:r>
      <w:r w:rsidR="00FE19C6" w:rsidRPr="00AB1183">
        <w:rPr>
          <w:rFonts w:ascii="Arial" w:hAnsi="Arial" w:cs="Arial"/>
          <w:color w:val="auto"/>
          <w:szCs w:val="22"/>
        </w:rPr>
        <w:t xml:space="preserve">copy of </w:t>
      </w:r>
      <w:r w:rsidR="00AB1183">
        <w:rPr>
          <w:rFonts w:ascii="Arial" w:hAnsi="Arial" w:cs="Arial"/>
          <w:color w:val="auto"/>
          <w:szCs w:val="22"/>
        </w:rPr>
        <w:t>the</w:t>
      </w:r>
      <w:r w:rsidR="00FE19C6" w:rsidRPr="00AB1183">
        <w:rPr>
          <w:rFonts w:ascii="Arial" w:hAnsi="Arial" w:cs="Arial"/>
          <w:color w:val="auto"/>
          <w:szCs w:val="22"/>
        </w:rPr>
        <w:t xml:space="preserve"> </w:t>
      </w:r>
      <w:r w:rsidR="00556722">
        <w:rPr>
          <w:rFonts w:ascii="Arial" w:hAnsi="Arial" w:cs="Arial"/>
          <w:color w:val="auto"/>
          <w:szCs w:val="22"/>
          <w:u w:val="single"/>
        </w:rPr>
        <w:t>2020</w:t>
      </w:r>
      <w:r w:rsidR="00FE19C6" w:rsidRPr="00E1541C">
        <w:rPr>
          <w:rFonts w:ascii="Arial" w:hAnsi="Arial" w:cs="Arial"/>
          <w:color w:val="auto"/>
          <w:szCs w:val="22"/>
          <w:u w:val="single"/>
        </w:rPr>
        <w:t xml:space="preserve"> </w:t>
      </w:r>
      <w:r w:rsidR="00AB1183">
        <w:rPr>
          <w:rFonts w:ascii="Arial" w:hAnsi="Arial" w:cs="Arial"/>
          <w:color w:val="auto"/>
          <w:szCs w:val="22"/>
          <w:u w:val="single"/>
        </w:rPr>
        <w:t>P</w:t>
      </w:r>
      <w:r w:rsidR="00FE19C6" w:rsidRPr="00E1541C">
        <w:rPr>
          <w:rFonts w:ascii="Arial" w:hAnsi="Arial" w:cs="Arial"/>
          <w:color w:val="auto"/>
          <w:szCs w:val="22"/>
          <w:u w:val="single"/>
        </w:rPr>
        <w:t xml:space="preserve">ledge </w:t>
      </w:r>
      <w:r w:rsidR="00AB1183">
        <w:rPr>
          <w:rFonts w:ascii="Arial" w:hAnsi="Arial" w:cs="Arial"/>
          <w:color w:val="auto"/>
          <w:szCs w:val="22"/>
          <w:u w:val="single"/>
        </w:rPr>
        <w:t>C</w:t>
      </w:r>
      <w:r w:rsidR="00FE19C6" w:rsidRPr="00E1541C">
        <w:rPr>
          <w:rFonts w:ascii="Arial" w:hAnsi="Arial" w:cs="Arial"/>
          <w:color w:val="auto"/>
          <w:szCs w:val="22"/>
          <w:u w:val="single"/>
        </w:rPr>
        <w:t>ard</w:t>
      </w:r>
      <w:r w:rsidR="00FE19C6" w:rsidRPr="00E1541C">
        <w:rPr>
          <w:rFonts w:ascii="Arial" w:hAnsi="Arial" w:cs="Arial"/>
          <w:color w:val="auto"/>
          <w:szCs w:val="22"/>
        </w:rPr>
        <w:t xml:space="preserve">.  I invite you to prayerfully consider what percentage of your income God is calling you to give in </w:t>
      </w:r>
      <w:r w:rsidR="00556722">
        <w:rPr>
          <w:rFonts w:ascii="Arial" w:hAnsi="Arial" w:cs="Arial"/>
          <w:color w:val="auto"/>
          <w:szCs w:val="22"/>
        </w:rPr>
        <w:t>2020</w:t>
      </w:r>
      <w:r w:rsidR="003730BA">
        <w:rPr>
          <w:rFonts w:ascii="Arial" w:hAnsi="Arial" w:cs="Arial"/>
          <w:color w:val="auto"/>
          <w:szCs w:val="22"/>
        </w:rPr>
        <w:t xml:space="preserve">, </w:t>
      </w:r>
      <w:r w:rsidR="00FE19C6" w:rsidRPr="00E1541C">
        <w:rPr>
          <w:rFonts w:ascii="Arial" w:hAnsi="Arial" w:cs="Arial"/>
          <w:color w:val="auto"/>
          <w:szCs w:val="22"/>
        </w:rPr>
        <w:t xml:space="preserve">in gratitude and appreciation for all he has done in your life.  </w:t>
      </w:r>
    </w:p>
    <w:p w:rsidR="00FE19C6" w:rsidRPr="00E1541C" w:rsidRDefault="00FE19C6">
      <w:pPr>
        <w:pStyle w:val="Body1"/>
        <w:rPr>
          <w:rFonts w:ascii="Arial" w:hAnsi="Arial" w:cs="Arial"/>
          <w:color w:val="auto"/>
          <w:szCs w:val="22"/>
        </w:rPr>
      </w:pPr>
      <w:r w:rsidRPr="00E1541C">
        <w:rPr>
          <w:rFonts w:ascii="Arial" w:hAnsi="Arial" w:cs="Arial"/>
          <w:color w:val="auto"/>
          <w:szCs w:val="22"/>
        </w:rPr>
        <w:t xml:space="preserve">Your generous giving will help our church move forward in profound and important ways in </w:t>
      </w:r>
      <w:r w:rsidR="00556722">
        <w:rPr>
          <w:rFonts w:ascii="Arial" w:hAnsi="Arial" w:cs="Arial"/>
          <w:color w:val="auto"/>
          <w:szCs w:val="22"/>
        </w:rPr>
        <w:t>2020</w:t>
      </w:r>
      <w:r w:rsidRPr="00E1541C">
        <w:rPr>
          <w:rFonts w:ascii="Arial" w:hAnsi="Arial" w:cs="Arial"/>
          <w:color w:val="auto"/>
          <w:szCs w:val="22"/>
        </w:rPr>
        <w:t xml:space="preserve">.  </w:t>
      </w:r>
    </w:p>
    <w:p w:rsidR="00484570" w:rsidRPr="00E1541C" w:rsidRDefault="00484570">
      <w:pPr>
        <w:pStyle w:val="Body1"/>
        <w:rPr>
          <w:rFonts w:ascii="Arial" w:hAnsi="Arial" w:cs="Arial"/>
          <w:color w:val="auto"/>
          <w:szCs w:val="22"/>
        </w:rPr>
      </w:pPr>
    </w:p>
    <w:p w:rsidR="00484570" w:rsidRDefault="00484570">
      <w:pPr>
        <w:pStyle w:val="Body1"/>
        <w:rPr>
          <w:rFonts w:ascii="Arial" w:hAnsi="Arial" w:cs="Arial"/>
          <w:color w:val="auto"/>
          <w:szCs w:val="22"/>
        </w:rPr>
      </w:pPr>
      <w:r w:rsidRPr="00E1541C">
        <w:rPr>
          <w:rFonts w:ascii="Arial" w:hAnsi="Arial" w:cs="Arial"/>
          <w:color w:val="auto"/>
          <w:szCs w:val="22"/>
        </w:rPr>
        <w:t>Yours in Christ,</w:t>
      </w:r>
    </w:p>
    <w:p w:rsidR="00CE036A" w:rsidRPr="00E1541C" w:rsidRDefault="00CE036A">
      <w:pPr>
        <w:pStyle w:val="Body1"/>
        <w:rPr>
          <w:rFonts w:ascii="Arial" w:hAnsi="Arial" w:cs="Arial"/>
          <w:color w:val="auto"/>
          <w:szCs w:val="22"/>
        </w:rPr>
      </w:pPr>
      <w:r>
        <w:rPr>
          <w:rFonts w:ascii="Arial" w:hAnsi="Arial" w:cs="Arial"/>
          <w:color w:val="auto"/>
          <w:szCs w:val="22"/>
        </w:rPr>
        <w:t>Pastor _______</w:t>
      </w:r>
    </w:p>
    <w:p w:rsidR="00484570" w:rsidRPr="00E1541C" w:rsidRDefault="00484570">
      <w:pPr>
        <w:pStyle w:val="Body1"/>
        <w:rPr>
          <w:rFonts w:ascii="Arial" w:hAnsi="Arial" w:cs="Arial"/>
          <w:color w:val="auto"/>
          <w:szCs w:val="22"/>
        </w:rPr>
      </w:pPr>
    </w:p>
    <w:p w:rsidR="00484570" w:rsidRPr="00E1541C" w:rsidRDefault="00484570">
      <w:pPr>
        <w:pStyle w:val="Body1"/>
        <w:rPr>
          <w:rFonts w:ascii="Arial" w:hAnsi="Arial" w:cs="Arial"/>
          <w:color w:val="auto"/>
          <w:szCs w:val="22"/>
        </w:rPr>
      </w:pPr>
    </w:p>
    <w:p w:rsidR="00484570" w:rsidRPr="00E1541C" w:rsidRDefault="00484570" w:rsidP="00BA20F8">
      <w:pPr>
        <w:pStyle w:val="Body1"/>
        <w:spacing w:after="0"/>
        <w:rPr>
          <w:rFonts w:ascii="Arial" w:hAnsi="Arial" w:cs="Arial"/>
          <w:color w:val="auto"/>
          <w:szCs w:val="22"/>
        </w:rPr>
      </w:pPr>
      <w:r w:rsidRPr="00E1541C">
        <w:rPr>
          <w:rFonts w:ascii="Arial" w:hAnsi="Arial" w:cs="Arial"/>
          <w:color w:val="auto"/>
          <w:szCs w:val="22"/>
        </w:rPr>
        <w:t>Att</w:t>
      </w:r>
      <w:r w:rsidR="00F93D43">
        <w:rPr>
          <w:rFonts w:ascii="Arial" w:hAnsi="Arial" w:cs="Arial"/>
          <w:color w:val="auto"/>
          <w:szCs w:val="22"/>
        </w:rPr>
        <w:t>n</w:t>
      </w:r>
      <w:r w:rsidRPr="00E1541C">
        <w:rPr>
          <w:rFonts w:ascii="Arial" w:hAnsi="Arial" w:cs="Arial"/>
          <w:color w:val="auto"/>
          <w:szCs w:val="22"/>
        </w:rPr>
        <w:t>: Narrative Budget</w:t>
      </w:r>
    </w:p>
    <w:p w:rsidR="0002266D" w:rsidRPr="00E1541C" w:rsidRDefault="0002266D" w:rsidP="00BA20F8">
      <w:pPr>
        <w:pStyle w:val="Body1"/>
        <w:spacing w:after="0"/>
        <w:rPr>
          <w:rFonts w:ascii="Arial" w:hAnsi="Arial" w:cs="Arial"/>
          <w:color w:val="auto"/>
          <w:szCs w:val="22"/>
        </w:rPr>
      </w:pPr>
      <w:r w:rsidRPr="00E1541C">
        <w:rPr>
          <w:rFonts w:ascii="Arial" w:hAnsi="Arial" w:cs="Arial"/>
          <w:color w:val="auto"/>
          <w:szCs w:val="22"/>
        </w:rPr>
        <w:t xml:space="preserve">      </w:t>
      </w:r>
      <w:r w:rsidR="00F93D43">
        <w:rPr>
          <w:rFonts w:ascii="Arial" w:hAnsi="Arial" w:cs="Arial"/>
          <w:color w:val="auto"/>
          <w:szCs w:val="22"/>
        </w:rPr>
        <w:t xml:space="preserve">  </w:t>
      </w:r>
      <w:r w:rsidRPr="00E1541C">
        <w:rPr>
          <w:rFonts w:ascii="Arial" w:hAnsi="Arial" w:cs="Arial"/>
          <w:color w:val="auto"/>
          <w:szCs w:val="22"/>
        </w:rPr>
        <w:t xml:space="preserve">Giving </w:t>
      </w:r>
      <w:r w:rsidR="008E319B">
        <w:rPr>
          <w:rFonts w:ascii="Arial" w:hAnsi="Arial" w:cs="Arial"/>
          <w:color w:val="auto"/>
          <w:szCs w:val="22"/>
        </w:rPr>
        <w:t xml:space="preserve">Guide </w:t>
      </w:r>
      <w:r w:rsidRPr="00E1541C">
        <w:rPr>
          <w:rFonts w:ascii="Arial" w:hAnsi="Arial" w:cs="Arial"/>
          <w:color w:val="auto"/>
          <w:szCs w:val="22"/>
        </w:rPr>
        <w:t>Worksheet</w:t>
      </w:r>
    </w:p>
    <w:p w:rsidR="00BA20F8" w:rsidRDefault="00BA20F8" w:rsidP="00BA20F8">
      <w:pPr>
        <w:pStyle w:val="Body1"/>
        <w:spacing w:after="0"/>
        <w:rPr>
          <w:rFonts w:ascii="Arial" w:hAnsi="Arial" w:cs="Arial"/>
          <w:color w:val="auto"/>
          <w:szCs w:val="22"/>
        </w:rPr>
      </w:pPr>
      <w:r>
        <w:rPr>
          <w:rFonts w:ascii="Arial" w:hAnsi="Arial" w:cs="Arial"/>
          <w:color w:val="auto"/>
          <w:szCs w:val="22"/>
        </w:rPr>
        <w:t xml:space="preserve">     </w:t>
      </w:r>
      <w:r w:rsidR="00F93D43">
        <w:rPr>
          <w:rFonts w:ascii="Arial" w:hAnsi="Arial" w:cs="Arial"/>
          <w:color w:val="auto"/>
          <w:szCs w:val="22"/>
        </w:rPr>
        <w:t xml:space="preserve">  </w:t>
      </w:r>
      <w:r>
        <w:rPr>
          <w:rFonts w:ascii="Arial" w:hAnsi="Arial" w:cs="Arial"/>
          <w:color w:val="auto"/>
          <w:szCs w:val="22"/>
        </w:rPr>
        <w:t xml:space="preserve"> </w:t>
      </w:r>
      <w:r w:rsidR="00520B55">
        <w:rPr>
          <w:rFonts w:ascii="Arial" w:hAnsi="Arial" w:cs="Arial"/>
          <w:color w:val="auto"/>
          <w:szCs w:val="22"/>
        </w:rPr>
        <w:t>2020</w:t>
      </w:r>
      <w:r w:rsidR="006855C6" w:rsidRPr="00E1541C">
        <w:rPr>
          <w:rFonts w:ascii="Arial" w:hAnsi="Arial" w:cs="Arial"/>
          <w:color w:val="auto"/>
          <w:szCs w:val="22"/>
        </w:rPr>
        <w:t xml:space="preserve"> Pledge Card</w:t>
      </w:r>
      <w:r w:rsidR="006855C6" w:rsidRPr="00E1541C">
        <w:rPr>
          <w:rFonts w:ascii="Arial" w:hAnsi="Arial" w:cs="Arial"/>
          <w:color w:val="auto"/>
          <w:szCs w:val="22"/>
        </w:rPr>
        <w:tab/>
      </w:r>
      <w:r w:rsidR="00484570" w:rsidRPr="00E1541C">
        <w:rPr>
          <w:rFonts w:ascii="Arial" w:hAnsi="Arial" w:cs="Arial"/>
          <w:color w:val="auto"/>
          <w:szCs w:val="22"/>
        </w:rPr>
        <w:br w:type="page"/>
      </w:r>
    </w:p>
    <w:p w:rsidR="0002266D" w:rsidRPr="00E1541C" w:rsidRDefault="0002266D" w:rsidP="00BA20F8">
      <w:pPr>
        <w:pStyle w:val="Body1"/>
        <w:spacing w:after="0"/>
        <w:jc w:val="center"/>
        <w:rPr>
          <w:rFonts w:ascii="Arial" w:hAnsi="Arial" w:cs="Arial"/>
          <w:color w:val="auto"/>
          <w:szCs w:val="22"/>
        </w:rPr>
      </w:pPr>
      <w:r w:rsidRPr="00AB1183">
        <w:rPr>
          <w:rFonts w:ascii="Arial" w:hAnsi="Arial" w:cs="Arial"/>
          <w:b/>
          <w:color w:val="auto"/>
          <w:sz w:val="28"/>
          <w:szCs w:val="28"/>
        </w:rPr>
        <w:t>S</w:t>
      </w:r>
      <w:r w:rsidR="00D46A3A">
        <w:rPr>
          <w:rFonts w:ascii="Arial" w:hAnsi="Arial" w:cs="Arial"/>
          <w:b/>
          <w:color w:val="auto"/>
          <w:sz w:val="28"/>
          <w:szCs w:val="28"/>
        </w:rPr>
        <w:t xml:space="preserve">AMPLE NARRATIVE BUDGET OF </w:t>
      </w:r>
      <w:r w:rsidR="00F93D43">
        <w:rPr>
          <w:rFonts w:ascii="Arial" w:hAnsi="Arial" w:cs="Arial"/>
          <w:b/>
          <w:color w:val="auto"/>
          <w:sz w:val="28"/>
          <w:szCs w:val="28"/>
        </w:rPr>
        <w:t xml:space="preserve">CHURCH </w:t>
      </w:r>
      <w:r w:rsidR="00D46A3A">
        <w:rPr>
          <w:rFonts w:ascii="Arial" w:hAnsi="Arial" w:cs="Arial"/>
          <w:b/>
          <w:color w:val="auto"/>
          <w:sz w:val="28"/>
          <w:szCs w:val="28"/>
        </w:rPr>
        <w:t>MINISTRY</w:t>
      </w:r>
    </w:p>
    <w:p w:rsidR="0002266D" w:rsidRPr="00DC398F" w:rsidRDefault="0002266D" w:rsidP="00DC398F">
      <w:pPr>
        <w:pStyle w:val="Body1"/>
        <w:spacing w:after="0"/>
        <w:jc w:val="center"/>
        <w:rPr>
          <w:rFonts w:ascii="Arial" w:hAnsi="Arial" w:cs="Arial"/>
          <w:b/>
          <w:color w:val="auto"/>
          <w:sz w:val="28"/>
          <w:szCs w:val="28"/>
        </w:rPr>
      </w:pPr>
    </w:p>
    <w:p w:rsidR="00DC398F" w:rsidRDefault="0002266D" w:rsidP="00DC398F">
      <w:pPr>
        <w:pStyle w:val="Body1"/>
        <w:spacing w:after="0"/>
        <w:jc w:val="center"/>
        <w:rPr>
          <w:rFonts w:ascii="Arial" w:hAnsi="Arial" w:cs="Arial"/>
          <w:b/>
          <w:color w:val="auto"/>
          <w:sz w:val="24"/>
          <w:szCs w:val="24"/>
        </w:rPr>
      </w:pPr>
      <w:r w:rsidRPr="00DC398F">
        <w:rPr>
          <w:rFonts w:ascii="Arial" w:hAnsi="Arial" w:cs="Arial"/>
          <w:b/>
          <w:color w:val="auto"/>
          <w:sz w:val="24"/>
          <w:szCs w:val="24"/>
        </w:rPr>
        <w:t>A narrative budget of ministries is a great tool to explore the fruits</w:t>
      </w:r>
    </w:p>
    <w:p w:rsidR="00DC398F" w:rsidRDefault="0002266D" w:rsidP="00DC398F">
      <w:pPr>
        <w:pStyle w:val="Body1"/>
        <w:spacing w:after="0"/>
        <w:jc w:val="center"/>
        <w:rPr>
          <w:rFonts w:ascii="Arial" w:hAnsi="Arial" w:cs="Arial"/>
          <w:b/>
          <w:color w:val="auto"/>
          <w:sz w:val="24"/>
          <w:szCs w:val="24"/>
        </w:rPr>
      </w:pPr>
      <w:r w:rsidRPr="00DC398F">
        <w:rPr>
          <w:rFonts w:ascii="Arial" w:hAnsi="Arial" w:cs="Arial"/>
          <w:b/>
          <w:color w:val="auto"/>
          <w:sz w:val="24"/>
          <w:szCs w:val="24"/>
        </w:rPr>
        <w:t xml:space="preserve"> of the stewardship of church disciples.  </w:t>
      </w:r>
    </w:p>
    <w:p w:rsidR="00DC398F" w:rsidRDefault="00DC398F" w:rsidP="00DC398F">
      <w:pPr>
        <w:pStyle w:val="Body1"/>
        <w:spacing w:after="0"/>
        <w:jc w:val="center"/>
        <w:rPr>
          <w:rFonts w:ascii="Arial" w:hAnsi="Arial" w:cs="Arial"/>
          <w:b/>
          <w:color w:val="auto"/>
          <w:sz w:val="24"/>
          <w:szCs w:val="24"/>
        </w:rPr>
      </w:pPr>
    </w:p>
    <w:p w:rsidR="00DC398F" w:rsidRDefault="0002266D" w:rsidP="00DC398F">
      <w:pPr>
        <w:pStyle w:val="Body1"/>
        <w:spacing w:after="0"/>
        <w:jc w:val="center"/>
        <w:rPr>
          <w:rFonts w:ascii="Arial" w:hAnsi="Arial" w:cs="Arial"/>
          <w:b/>
          <w:color w:val="auto"/>
          <w:sz w:val="24"/>
          <w:szCs w:val="24"/>
        </w:rPr>
      </w:pPr>
      <w:r w:rsidRPr="00DC398F">
        <w:rPr>
          <w:rFonts w:ascii="Arial" w:hAnsi="Arial" w:cs="Arial"/>
          <w:b/>
          <w:color w:val="auto"/>
          <w:sz w:val="24"/>
          <w:szCs w:val="24"/>
        </w:rPr>
        <w:t xml:space="preserve">While </w:t>
      </w:r>
      <w:r w:rsidR="00F93D43">
        <w:rPr>
          <w:rFonts w:ascii="Arial" w:hAnsi="Arial" w:cs="Arial"/>
          <w:b/>
          <w:color w:val="auto"/>
          <w:sz w:val="24"/>
          <w:szCs w:val="24"/>
        </w:rPr>
        <w:t>a</w:t>
      </w:r>
      <w:r w:rsidRPr="00DC398F">
        <w:rPr>
          <w:rFonts w:ascii="Arial" w:hAnsi="Arial" w:cs="Arial"/>
          <w:b/>
          <w:color w:val="auto"/>
          <w:sz w:val="24"/>
          <w:szCs w:val="24"/>
        </w:rPr>
        <w:t xml:space="preserve"> church's budget is focused on the amount of money necessary to keep the ministry, a Narrative Budget of Ministry instead highlights</w:t>
      </w:r>
    </w:p>
    <w:p w:rsidR="0002266D" w:rsidRDefault="0002266D" w:rsidP="00DC398F">
      <w:pPr>
        <w:pStyle w:val="Body1"/>
        <w:spacing w:after="0"/>
        <w:jc w:val="center"/>
        <w:rPr>
          <w:rFonts w:ascii="Arial" w:hAnsi="Arial" w:cs="Arial"/>
          <w:b/>
          <w:color w:val="auto"/>
          <w:sz w:val="24"/>
          <w:szCs w:val="24"/>
        </w:rPr>
      </w:pPr>
      <w:r w:rsidRPr="00DC398F">
        <w:rPr>
          <w:rFonts w:ascii="Arial" w:hAnsi="Arial" w:cs="Arial"/>
          <w:b/>
          <w:color w:val="auto"/>
          <w:sz w:val="24"/>
          <w:szCs w:val="24"/>
        </w:rPr>
        <w:t xml:space="preserve"> the ministries the church provides.</w:t>
      </w:r>
    </w:p>
    <w:p w:rsidR="00BA20F8" w:rsidRPr="00DC398F" w:rsidRDefault="00BA20F8" w:rsidP="00DC398F">
      <w:pPr>
        <w:pStyle w:val="Body1"/>
        <w:spacing w:after="0"/>
        <w:jc w:val="center"/>
        <w:rPr>
          <w:rFonts w:ascii="Arial" w:hAnsi="Arial" w:cs="Arial"/>
          <w:b/>
          <w:color w:val="auto"/>
          <w:sz w:val="24"/>
          <w:szCs w:val="24"/>
        </w:rPr>
      </w:pPr>
    </w:p>
    <w:p w:rsidR="00BA20F8" w:rsidRDefault="0002266D" w:rsidP="00DC398F">
      <w:pPr>
        <w:pStyle w:val="Body1"/>
        <w:jc w:val="center"/>
        <w:rPr>
          <w:rFonts w:ascii="Arial" w:hAnsi="Arial" w:cs="Arial"/>
          <w:b/>
          <w:color w:val="auto"/>
          <w:sz w:val="24"/>
          <w:szCs w:val="24"/>
        </w:rPr>
      </w:pPr>
      <w:r w:rsidRPr="00DC398F">
        <w:rPr>
          <w:rFonts w:ascii="Arial" w:hAnsi="Arial" w:cs="Arial"/>
          <w:b/>
          <w:color w:val="auto"/>
          <w:sz w:val="24"/>
          <w:szCs w:val="24"/>
        </w:rPr>
        <w:t xml:space="preserve">A sample Narrative Budget is on the pages that follow. </w:t>
      </w:r>
    </w:p>
    <w:p w:rsidR="00BA20F8" w:rsidRDefault="00BA20F8" w:rsidP="00DC398F">
      <w:pPr>
        <w:pStyle w:val="Body1"/>
        <w:jc w:val="center"/>
        <w:rPr>
          <w:rFonts w:ascii="Arial" w:hAnsi="Arial" w:cs="Arial"/>
          <w:b/>
          <w:color w:val="auto"/>
          <w:sz w:val="24"/>
          <w:szCs w:val="24"/>
        </w:rPr>
      </w:pPr>
    </w:p>
    <w:p w:rsidR="00BA20F8" w:rsidRDefault="003F36A0" w:rsidP="00DC398F">
      <w:pPr>
        <w:pStyle w:val="Body1"/>
        <w:jc w:val="center"/>
        <w:rPr>
          <w:rFonts w:ascii="Arial" w:hAnsi="Arial" w:cs="Arial"/>
          <w:b/>
          <w:color w:val="auto"/>
          <w:sz w:val="24"/>
          <w:szCs w:val="24"/>
        </w:rPr>
      </w:pPr>
      <w:r>
        <w:rPr>
          <w:noProof/>
        </w:rPr>
        <w:pict>
          <v:shape id="_x0000_s1041" type="#_x0000_t75" style="position:absolute;left:0;text-align:left;margin-left:147.2pt;margin-top:0;width:188pt;height:242pt;z-index:-1;mso-position-vertical:center" wrapcoords="-86 -67 -86 21600 21686 21600 21686 -67 -86 -67" stroked="t">
            <v:imagedata r:id="rId24" o:title=""/>
            <w10:wrap type="tight"/>
          </v:shape>
        </w:pict>
      </w:r>
    </w:p>
    <w:p w:rsidR="00BA20F8" w:rsidRDefault="00BA20F8" w:rsidP="00DC398F">
      <w:pPr>
        <w:pStyle w:val="Body1"/>
        <w:jc w:val="center"/>
        <w:rPr>
          <w:rFonts w:ascii="Arial" w:hAnsi="Arial" w:cs="Arial"/>
          <w:b/>
          <w:color w:val="auto"/>
          <w:sz w:val="24"/>
          <w:szCs w:val="24"/>
        </w:rPr>
      </w:pPr>
    </w:p>
    <w:p w:rsidR="0002266D" w:rsidRPr="00DC398F" w:rsidRDefault="0002266D" w:rsidP="00DC398F">
      <w:pPr>
        <w:pStyle w:val="Body1"/>
        <w:jc w:val="center"/>
        <w:rPr>
          <w:rFonts w:ascii="Arial" w:hAnsi="Arial" w:cs="Arial"/>
          <w:b/>
          <w:color w:val="auto"/>
          <w:sz w:val="24"/>
          <w:szCs w:val="24"/>
        </w:rPr>
      </w:pPr>
    </w:p>
    <w:p w:rsidR="00BA20F8" w:rsidRDefault="00BA20F8" w:rsidP="00DC398F">
      <w:pPr>
        <w:pStyle w:val="Body1"/>
        <w:spacing w:after="0"/>
        <w:jc w:val="center"/>
        <w:rPr>
          <w:rFonts w:ascii="Arial" w:hAnsi="Arial" w:cs="Arial"/>
          <w:b/>
          <w:color w:val="auto"/>
          <w:sz w:val="24"/>
          <w:szCs w:val="24"/>
        </w:rPr>
      </w:pPr>
    </w:p>
    <w:p w:rsidR="00BA20F8" w:rsidRDefault="00BA20F8" w:rsidP="00DC398F">
      <w:pPr>
        <w:pStyle w:val="Body1"/>
        <w:spacing w:after="0"/>
        <w:jc w:val="center"/>
        <w:rPr>
          <w:rFonts w:ascii="Arial" w:hAnsi="Arial" w:cs="Arial"/>
          <w:b/>
          <w:color w:val="auto"/>
          <w:sz w:val="24"/>
          <w:szCs w:val="24"/>
        </w:rPr>
      </w:pPr>
    </w:p>
    <w:p w:rsidR="00BA20F8" w:rsidRDefault="00BA20F8" w:rsidP="00DC398F">
      <w:pPr>
        <w:pStyle w:val="Body1"/>
        <w:spacing w:after="0"/>
        <w:jc w:val="center"/>
        <w:rPr>
          <w:rFonts w:ascii="Arial" w:hAnsi="Arial" w:cs="Arial"/>
          <w:b/>
          <w:color w:val="auto"/>
          <w:sz w:val="24"/>
          <w:szCs w:val="24"/>
        </w:rPr>
      </w:pPr>
    </w:p>
    <w:p w:rsidR="00BA20F8" w:rsidRDefault="00BA20F8" w:rsidP="00DC398F">
      <w:pPr>
        <w:pStyle w:val="Body1"/>
        <w:spacing w:after="0"/>
        <w:jc w:val="center"/>
        <w:rPr>
          <w:rFonts w:ascii="Arial" w:hAnsi="Arial" w:cs="Arial"/>
          <w:b/>
          <w:color w:val="auto"/>
          <w:sz w:val="24"/>
          <w:szCs w:val="24"/>
        </w:rPr>
      </w:pPr>
    </w:p>
    <w:p w:rsidR="00BA20F8" w:rsidRDefault="00BA20F8" w:rsidP="00DC398F">
      <w:pPr>
        <w:pStyle w:val="Body1"/>
        <w:spacing w:after="0"/>
        <w:jc w:val="center"/>
        <w:rPr>
          <w:rFonts w:ascii="Arial" w:hAnsi="Arial" w:cs="Arial"/>
          <w:b/>
          <w:color w:val="auto"/>
          <w:sz w:val="24"/>
          <w:szCs w:val="24"/>
        </w:rPr>
      </w:pPr>
    </w:p>
    <w:p w:rsidR="00BA20F8" w:rsidRDefault="00BA20F8" w:rsidP="00DC398F">
      <w:pPr>
        <w:pStyle w:val="Body1"/>
        <w:spacing w:after="0"/>
        <w:jc w:val="center"/>
        <w:rPr>
          <w:rFonts w:ascii="Arial" w:hAnsi="Arial" w:cs="Arial"/>
          <w:b/>
          <w:color w:val="auto"/>
          <w:sz w:val="24"/>
          <w:szCs w:val="24"/>
        </w:rPr>
      </w:pPr>
    </w:p>
    <w:p w:rsidR="00BA20F8" w:rsidRDefault="00BA20F8" w:rsidP="00DC398F">
      <w:pPr>
        <w:pStyle w:val="Body1"/>
        <w:spacing w:after="0"/>
        <w:jc w:val="center"/>
        <w:rPr>
          <w:rFonts w:ascii="Arial" w:hAnsi="Arial" w:cs="Arial"/>
          <w:b/>
          <w:color w:val="auto"/>
          <w:sz w:val="24"/>
          <w:szCs w:val="24"/>
        </w:rPr>
      </w:pPr>
    </w:p>
    <w:p w:rsidR="00BA20F8" w:rsidRDefault="00BA20F8" w:rsidP="00DC398F">
      <w:pPr>
        <w:pStyle w:val="Body1"/>
        <w:spacing w:after="0"/>
        <w:jc w:val="center"/>
        <w:rPr>
          <w:rFonts w:ascii="Arial" w:hAnsi="Arial" w:cs="Arial"/>
          <w:b/>
          <w:color w:val="auto"/>
          <w:sz w:val="24"/>
          <w:szCs w:val="24"/>
        </w:rPr>
      </w:pPr>
    </w:p>
    <w:p w:rsidR="00BA20F8" w:rsidRDefault="00BA20F8" w:rsidP="00DC398F">
      <w:pPr>
        <w:pStyle w:val="Body1"/>
        <w:spacing w:after="0"/>
        <w:jc w:val="center"/>
        <w:rPr>
          <w:rFonts w:ascii="Arial" w:hAnsi="Arial" w:cs="Arial"/>
          <w:b/>
          <w:color w:val="auto"/>
          <w:sz w:val="24"/>
          <w:szCs w:val="24"/>
        </w:rPr>
      </w:pPr>
    </w:p>
    <w:p w:rsidR="00BA20F8" w:rsidRDefault="00BA20F8" w:rsidP="00DC398F">
      <w:pPr>
        <w:pStyle w:val="Body1"/>
        <w:spacing w:after="0"/>
        <w:jc w:val="center"/>
        <w:rPr>
          <w:rFonts w:ascii="Arial" w:hAnsi="Arial" w:cs="Arial"/>
          <w:b/>
          <w:color w:val="auto"/>
          <w:sz w:val="24"/>
          <w:szCs w:val="24"/>
        </w:rPr>
      </w:pPr>
    </w:p>
    <w:p w:rsidR="00BA20F8" w:rsidRDefault="00BA20F8" w:rsidP="00DC398F">
      <w:pPr>
        <w:pStyle w:val="Body1"/>
        <w:spacing w:after="0"/>
        <w:jc w:val="center"/>
        <w:rPr>
          <w:rFonts w:ascii="Arial" w:hAnsi="Arial" w:cs="Arial"/>
          <w:b/>
          <w:color w:val="auto"/>
          <w:sz w:val="24"/>
          <w:szCs w:val="24"/>
        </w:rPr>
      </w:pPr>
    </w:p>
    <w:p w:rsidR="00BA20F8" w:rsidRDefault="00BA20F8" w:rsidP="00DC398F">
      <w:pPr>
        <w:pStyle w:val="Body1"/>
        <w:spacing w:after="0"/>
        <w:jc w:val="center"/>
        <w:rPr>
          <w:rFonts w:ascii="Arial" w:hAnsi="Arial" w:cs="Arial"/>
          <w:b/>
          <w:color w:val="auto"/>
          <w:sz w:val="24"/>
          <w:szCs w:val="24"/>
        </w:rPr>
      </w:pPr>
    </w:p>
    <w:p w:rsidR="00DC398F" w:rsidRDefault="0002266D" w:rsidP="00DC398F">
      <w:pPr>
        <w:pStyle w:val="Body1"/>
        <w:spacing w:after="0"/>
        <w:jc w:val="center"/>
        <w:rPr>
          <w:rFonts w:ascii="Arial" w:hAnsi="Arial" w:cs="Arial"/>
          <w:b/>
          <w:color w:val="auto"/>
          <w:sz w:val="24"/>
          <w:szCs w:val="24"/>
        </w:rPr>
      </w:pPr>
      <w:r w:rsidRPr="00DC398F">
        <w:rPr>
          <w:rFonts w:ascii="Arial" w:hAnsi="Arial" w:cs="Arial"/>
          <w:b/>
          <w:color w:val="auto"/>
          <w:sz w:val="24"/>
          <w:szCs w:val="24"/>
        </w:rPr>
        <w:t>If you would like help crafting a Narrative</w:t>
      </w:r>
      <w:r w:rsidR="00DC398F">
        <w:rPr>
          <w:rFonts w:ascii="Arial" w:hAnsi="Arial" w:cs="Arial"/>
          <w:b/>
          <w:color w:val="auto"/>
          <w:sz w:val="24"/>
          <w:szCs w:val="24"/>
        </w:rPr>
        <w:t xml:space="preserve"> for your ministry year</w:t>
      </w:r>
      <w:r w:rsidRPr="00DC398F">
        <w:rPr>
          <w:rFonts w:ascii="Arial" w:hAnsi="Arial" w:cs="Arial"/>
          <w:b/>
          <w:color w:val="auto"/>
          <w:sz w:val="24"/>
          <w:szCs w:val="24"/>
        </w:rPr>
        <w:t xml:space="preserve">, </w:t>
      </w:r>
    </w:p>
    <w:p w:rsidR="00DC398F" w:rsidRDefault="0002266D" w:rsidP="00DC398F">
      <w:pPr>
        <w:pStyle w:val="Body1"/>
        <w:spacing w:after="0"/>
        <w:jc w:val="center"/>
        <w:rPr>
          <w:rFonts w:ascii="Arial" w:hAnsi="Arial" w:cs="Arial"/>
          <w:b/>
          <w:color w:val="auto"/>
          <w:sz w:val="24"/>
          <w:szCs w:val="24"/>
        </w:rPr>
      </w:pPr>
      <w:r w:rsidRPr="00DC398F">
        <w:rPr>
          <w:rFonts w:ascii="Arial" w:hAnsi="Arial" w:cs="Arial"/>
          <w:b/>
          <w:color w:val="auto"/>
          <w:sz w:val="24"/>
          <w:szCs w:val="24"/>
        </w:rPr>
        <w:t xml:space="preserve">please contact the </w:t>
      </w:r>
      <w:r w:rsidR="00345F0A" w:rsidRPr="00DC398F">
        <w:rPr>
          <w:rFonts w:ascii="Arial" w:hAnsi="Arial" w:cs="Arial"/>
          <w:b/>
          <w:color w:val="auto"/>
          <w:sz w:val="24"/>
          <w:szCs w:val="24"/>
        </w:rPr>
        <w:t>Stewardship</w:t>
      </w:r>
      <w:r w:rsidRPr="00DC398F">
        <w:rPr>
          <w:rFonts w:ascii="Arial" w:hAnsi="Arial" w:cs="Arial"/>
          <w:b/>
          <w:color w:val="auto"/>
          <w:sz w:val="24"/>
          <w:szCs w:val="24"/>
        </w:rPr>
        <w:t xml:space="preserve"> and Mission Team and they can help you.  </w:t>
      </w:r>
    </w:p>
    <w:p w:rsidR="00DC398F" w:rsidRDefault="00DC398F" w:rsidP="00DC398F">
      <w:pPr>
        <w:pStyle w:val="Body1"/>
        <w:spacing w:after="0"/>
        <w:jc w:val="center"/>
        <w:rPr>
          <w:rFonts w:ascii="Arial" w:hAnsi="Arial" w:cs="Arial"/>
          <w:b/>
          <w:color w:val="auto"/>
          <w:sz w:val="24"/>
          <w:szCs w:val="24"/>
        </w:rPr>
      </w:pPr>
    </w:p>
    <w:p w:rsidR="00DC398F" w:rsidRDefault="0002266D" w:rsidP="00DC398F">
      <w:pPr>
        <w:pStyle w:val="Body1"/>
        <w:spacing w:after="0"/>
        <w:jc w:val="center"/>
        <w:rPr>
          <w:rFonts w:ascii="Arial" w:hAnsi="Arial" w:cs="Arial"/>
          <w:b/>
          <w:color w:val="auto"/>
          <w:sz w:val="24"/>
          <w:szCs w:val="24"/>
        </w:rPr>
      </w:pPr>
      <w:r w:rsidRPr="00DC398F">
        <w:rPr>
          <w:rFonts w:ascii="Arial" w:hAnsi="Arial" w:cs="Arial"/>
          <w:b/>
          <w:color w:val="auto"/>
          <w:sz w:val="24"/>
          <w:szCs w:val="24"/>
        </w:rPr>
        <w:t xml:space="preserve">Some resources are posted on the Stewardship and Mission Page </w:t>
      </w:r>
    </w:p>
    <w:p w:rsidR="00DC398F" w:rsidRDefault="0002266D" w:rsidP="00DC398F">
      <w:pPr>
        <w:pStyle w:val="Body1"/>
        <w:spacing w:after="0"/>
        <w:jc w:val="center"/>
        <w:rPr>
          <w:rFonts w:ascii="Arial" w:hAnsi="Arial" w:cs="Arial"/>
          <w:b/>
          <w:color w:val="auto"/>
          <w:sz w:val="24"/>
          <w:szCs w:val="24"/>
        </w:rPr>
      </w:pPr>
      <w:r w:rsidRPr="00DC398F">
        <w:rPr>
          <w:rFonts w:ascii="Arial" w:hAnsi="Arial" w:cs="Arial"/>
          <w:b/>
          <w:color w:val="auto"/>
          <w:sz w:val="24"/>
          <w:szCs w:val="24"/>
        </w:rPr>
        <w:t xml:space="preserve">on the synod’s </w:t>
      </w:r>
      <w:r w:rsidR="00DC398F">
        <w:rPr>
          <w:rFonts w:ascii="Arial" w:hAnsi="Arial" w:cs="Arial"/>
          <w:b/>
          <w:color w:val="auto"/>
          <w:sz w:val="24"/>
          <w:szCs w:val="24"/>
        </w:rPr>
        <w:t>W</w:t>
      </w:r>
      <w:r w:rsidRPr="00DC398F">
        <w:rPr>
          <w:rFonts w:ascii="Arial" w:hAnsi="Arial" w:cs="Arial"/>
          <w:b/>
          <w:color w:val="auto"/>
          <w:sz w:val="24"/>
          <w:szCs w:val="24"/>
        </w:rPr>
        <w:t>eb</w:t>
      </w:r>
      <w:r w:rsidR="00DC398F">
        <w:rPr>
          <w:rFonts w:ascii="Arial" w:hAnsi="Arial" w:cs="Arial"/>
          <w:b/>
          <w:color w:val="auto"/>
          <w:sz w:val="24"/>
          <w:szCs w:val="24"/>
        </w:rPr>
        <w:t xml:space="preserve"> </w:t>
      </w:r>
      <w:r w:rsidRPr="00DC398F">
        <w:rPr>
          <w:rFonts w:ascii="Arial" w:hAnsi="Arial" w:cs="Arial"/>
          <w:b/>
          <w:color w:val="auto"/>
          <w:sz w:val="24"/>
          <w:szCs w:val="24"/>
        </w:rPr>
        <w:t xml:space="preserve">site.  </w:t>
      </w:r>
      <w:hyperlink r:id="rId25" w:history="1">
        <w:r w:rsidRPr="00DC398F">
          <w:rPr>
            <w:rStyle w:val="Hyperlink"/>
            <w:rFonts w:ascii="Arial" w:hAnsi="Arial" w:cs="Arial"/>
            <w:b/>
            <w:color w:val="auto"/>
            <w:sz w:val="24"/>
            <w:szCs w:val="24"/>
          </w:rPr>
          <w:t>www.metrodcelca.org</w:t>
        </w:r>
      </w:hyperlink>
      <w:r w:rsidRPr="00DC398F">
        <w:rPr>
          <w:rFonts w:ascii="Arial" w:hAnsi="Arial" w:cs="Arial"/>
          <w:b/>
          <w:color w:val="auto"/>
          <w:sz w:val="24"/>
          <w:szCs w:val="24"/>
        </w:rPr>
        <w:t xml:space="preserve">.  </w:t>
      </w:r>
    </w:p>
    <w:p w:rsidR="00FE19C6" w:rsidRPr="00E1541C" w:rsidRDefault="0002266D" w:rsidP="00DC398F">
      <w:pPr>
        <w:pStyle w:val="Body1"/>
        <w:jc w:val="center"/>
        <w:rPr>
          <w:rFonts w:ascii="Arial" w:hAnsi="Arial" w:cs="Arial"/>
          <w:color w:val="auto"/>
          <w:szCs w:val="22"/>
        </w:rPr>
      </w:pPr>
      <w:r w:rsidRPr="00DC398F">
        <w:rPr>
          <w:rFonts w:ascii="Arial" w:hAnsi="Arial" w:cs="Arial"/>
          <w:b/>
          <w:color w:val="auto"/>
          <w:sz w:val="24"/>
          <w:szCs w:val="24"/>
        </w:rPr>
        <w:t>Go to far right tab “For Congregations” and visit the Stewardship and Mission link (near bottom).  Other Narrative Budgets are there as well.</w:t>
      </w:r>
      <w:r w:rsidRPr="00E1541C">
        <w:rPr>
          <w:rFonts w:ascii="Arial" w:hAnsi="Arial" w:cs="Arial"/>
          <w:color w:val="auto"/>
          <w:szCs w:val="22"/>
        </w:rPr>
        <w:t xml:space="preserve">  </w:t>
      </w:r>
      <w:r w:rsidRPr="00E1541C">
        <w:rPr>
          <w:rFonts w:ascii="Arial" w:hAnsi="Arial" w:cs="Arial"/>
          <w:color w:val="auto"/>
          <w:szCs w:val="22"/>
        </w:rPr>
        <w:br w:type="page"/>
      </w:r>
      <w:r w:rsidR="00D46A3A">
        <w:rPr>
          <w:rFonts w:ascii="Arial" w:hAnsi="Arial" w:cs="Arial"/>
          <w:b/>
          <w:color w:val="auto"/>
          <w:sz w:val="28"/>
          <w:szCs w:val="28"/>
        </w:rPr>
        <w:t xml:space="preserve">NARRATIVE </w:t>
      </w:r>
      <w:r w:rsidR="00F93D43">
        <w:rPr>
          <w:rFonts w:ascii="Arial" w:hAnsi="Arial" w:cs="Arial"/>
          <w:b/>
          <w:color w:val="auto"/>
          <w:sz w:val="28"/>
          <w:szCs w:val="28"/>
        </w:rPr>
        <w:t xml:space="preserve">CHURCH </w:t>
      </w:r>
      <w:r w:rsidR="00D46A3A">
        <w:rPr>
          <w:rFonts w:ascii="Arial" w:hAnsi="Arial" w:cs="Arial"/>
          <w:b/>
          <w:color w:val="auto"/>
          <w:sz w:val="28"/>
          <w:szCs w:val="28"/>
        </w:rPr>
        <w:t>BUDGET</w:t>
      </w:r>
      <w:r w:rsidR="00B024D2">
        <w:rPr>
          <w:rFonts w:ascii="Arial" w:hAnsi="Arial" w:cs="Arial"/>
          <w:b/>
          <w:color w:val="auto"/>
          <w:sz w:val="28"/>
          <w:szCs w:val="28"/>
        </w:rPr>
        <w:t xml:space="preserve"> SAMPLE</w:t>
      </w:r>
    </w:p>
    <w:p w:rsidR="00FE19C6" w:rsidRPr="00E1541C" w:rsidRDefault="00FE19C6" w:rsidP="00484570">
      <w:pPr>
        <w:jc w:val="center"/>
        <w:rPr>
          <w:rFonts w:ascii="Arial" w:hAnsi="Arial" w:cs="Arial"/>
          <w:b/>
          <w:bCs/>
          <w:sz w:val="22"/>
          <w:szCs w:val="22"/>
        </w:rPr>
      </w:pPr>
    </w:p>
    <w:p w:rsidR="00D46A3A" w:rsidRDefault="00D46A3A" w:rsidP="00484570">
      <w:pPr>
        <w:jc w:val="center"/>
        <w:rPr>
          <w:rFonts w:ascii="Arial" w:hAnsi="Arial" w:cs="Arial"/>
          <w:b/>
          <w:bCs/>
        </w:rPr>
      </w:pPr>
    </w:p>
    <w:p w:rsidR="00FE19C6" w:rsidRPr="00BA20F8" w:rsidRDefault="003F36A0" w:rsidP="00484570">
      <w:pPr>
        <w:jc w:val="center"/>
        <w:rPr>
          <w:rFonts w:ascii="Arial" w:hAnsi="Arial" w:cs="Arial"/>
          <w:b/>
        </w:rPr>
      </w:pPr>
      <w:r>
        <w:rPr>
          <w:noProof/>
        </w:rPr>
        <w:pict>
          <v:shape id="_x0000_s1042" type="#_x0000_t75" style="position:absolute;left:0;text-align:left;margin-left:372.85pt;margin-top:12.05pt;width:113.65pt;height:102.4pt;z-index:-16" wrapcoords="-225 0 -225 21343 21600 21343 21600 0 -225 0">
            <v:imagedata r:id="rId7" o:title=""/>
            <w10:wrap type="tight"/>
          </v:shape>
        </w:pict>
      </w:r>
      <w:r w:rsidR="00FE19C6" w:rsidRPr="00BA20F8">
        <w:rPr>
          <w:rFonts w:ascii="Arial" w:hAnsi="Arial" w:cs="Arial"/>
          <w:b/>
          <w:bCs/>
        </w:rPr>
        <w:t>MY LUTHERAN CHURCH</w:t>
      </w:r>
    </w:p>
    <w:p w:rsidR="00FE19C6" w:rsidRPr="00BA20F8" w:rsidRDefault="00FE19C6" w:rsidP="00484570">
      <w:pPr>
        <w:jc w:val="center"/>
        <w:rPr>
          <w:rFonts w:ascii="Arial" w:hAnsi="Arial" w:cs="Arial"/>
          <w:b/>
        </w:rPr>
      </w:pPr>
      <w:r w:rsidRPr="00BA20F8">
        <w:rPr>
          <w:rFonts w:ascii="Arial" w:hAnsi="Arial" w:cs="Arial"/>
        </w:rPr>
        <w:t>20</w:t>
      </w:r>
      <w:r w:rsidR="00520B55">
        <w:rPr>
          <w:rFonts w:ascii="Arial" w:hAnsi="Arial" w:cs="Arial"/>
        </w:rPr>
        <w:t>20</w:t>
      </w:r>
      <w:r w:rsidRPr="00BA20F8">
        <w:rPr>
          <w:rFonts w:ascii="Arial" w:hAnsi="Arial" w:cs="Arial"/>
        </w:rPr>
        <w:t xml:space="preserve"> Ministry Year</w:t>
      </w:r>
      <w:r w:rsidR="00B024D2">
        <w:rPr>
          <w:rFonts w:ascii="Arial" w:hAnsi="Arial" w:cs="Arial"/>
        </w:rPr>
        <w:t xml:space="preserve"> </w:t>
      </w:r>
      <w:r w:rsidRPr="00BA20F8">
        <w:rPr>
          <w:rFonts w:ascii="Arial" w:hAnsi="Arial" w:cs="Arial"/>
        </w:rPr>
        <w:t>Narrative Budget</w:t>
      </w:r>
    </w:p>
    <w:p w:rsidR="00FE19C6" w:rsidRDefault="00FE19C6">
      <w:pPr>
        <w:pStyle w:val="Footer"/>
        <w:tabs>
          <w:tab w:val="clear" w:pos="4320"/>
          <w:tab w:val="clear" w:pos="8640"/>
        </w:tabs>
        <w:rPr>
          <w:rFonts w:ascii="Arial" w:hAnsi="Arial" w:cs="Arial"/>
          <w:sz w:val="22"/>
          <w:szCs w:val="22"/>
        </w:rPr>
      </w:pPr>
    </w:p>
    <w:p w:rsidR="00D46A3A" w:rsidRPr="00E1541C" w:rsidRDefault="00D46A3A">
      <w:pPr>
        <w:pStyle w:val="Footer"/>
        <w:tabs>
          <w:tab w:val="clear" w:pos="4320"/>
          <w:tab w:val="clear" w:pos="8640"/>
        </w:tabs>
        <w:rPr>
          <w:rFonts w:ascii="Arial" w:hAnsi="Arial" w:cs="Arial"/>
          <w:sz w:val="22"/>
          <w:szCs w:val="22"/>
        </w:rPr>
      </w:pPr>
    </w:p>
    <w:p w:rsidR="00FE19C6" w:rsidRPr="00E1541C" w:rsidRDefault="00FE19C6">
      <w:pPr>
        <w:jc w:val="both"/>
        <w:rPr>
          <w:rFonts w:ascii="Arial" w:hAnsi="Arial" w:cs="Arial"/>
          <w:sz w:val="22"/>
          <w:szCs w:val="22"/>
        </w:rPr>
      </w:pPr>
      <w:r w:rsidRPr="00E1541C">
        <w:rPr>
          <w:rFonts w:ascii="Arial" w:hAnsi="Arial" w:cs="Arial"/>
          <w:sz w:val="22"/>
          <w:szCs w:val="22"/>
        </w:rPr>
        <w:t>According to Matthew, the last words of the risen Christ to His disciples are these:</w:t>
      </w:r>
    </w:p>
    <w:p w:rsidR="00FE19C6" w:rsidRPr="00E1541C" w:rsidRDefault="00FE19C6">
      <w:pPr>
        <w:pStyle w:val="BodyText"/>
        <w:jc w:val="left"/>
        <w:rPr>
          <w:rFonts w:ascii="Arial" w:hAnsi="Arial" w:cs="Arial"/>
          <w:i/>
          <w:sz w:val="22"/>
          <w:szCs w:val="22"/>
        </w:rPr>
      </w:pPr>
      <w:r w:rsidRPr="00E1541C">
        <w:rPr>
          <w:rFonts w:ascii="Arial" w:hAnsi="Arial" w:cs="Arial"/>
          <w:i/>
          <w:sz w:val="22"/>
          <w:szCs w:val="22"/>
        </w:rPr>
        <w:t xml:space="preserve"> </w:t>
      </w:r>
    </w:p>
    <w:p w:rsidR="00FE19C6" w:rsidRPr="00E1541C" w:rsidRDefault="00FE19C6">
      <w:pPr>
        <w:pStyle w:val="BodyText"/>
        <w:jc w:val="left"/>
        <w:rPr>
          <w:rFonts w:ascii="Arial" w:hAnsi="Arial" w:cs="Arial"/>
          <w:i/>
          <w:sz w:val="22"/>
          <w:szCs w:val="22"/>
        </w:rPr>
      </w:pPr>
      <w:r w:rsidRPr="00E1541C">
        <w:rPr>
          <w:rFonts w:ascii="Arial" w:hAnsi="Arial" w:cs="Arial"/>
          <w:i/>
          <w:sz w:val="22"/>
          <w:szCs w:val="22"/>
        </w:rPr>
        <w:t>“All authority in heaven and on earth has been given to me. Go therefore and make disciples of all nations, baptizing them in the name of the Father and of the Son and of the Holy Spirit, teaching them to obey everything I have commanded you; and remember, I am with you always, even to the end of the age.”  Matthew 28: 18-20</w:t>
      </w:r>
    </w:p>
    <w:p w:rsidR="00FE19C6" w:rsidRPr="00E1541C" w:rsidRDefault="00FE19C6">
      <w:pPr>
        <w:jc w:val="both"/>
        <w:rPr>
          <w:rFonts w:ascii="Arial" w:hAnsi="Arial" w:cs="Arial"/>
          <w:sz w:val="22"/>
          <w:szCs w:val="22"/>
        </w:rPr>
      </w:pPr>
    </w:p>
    <w:p w:rsidR="00FE19C6" w:rsidRPr="00E1541C" w:rsidRDefault="00FE19C6">
      <w:pPr>
        <w:jc w:val="both"/>
        <w:rPr>
          <w:rFonts w:ascii="Arial" w:hAnsi="Arial" w:cs="Arial"/>
          <w:sz w:val="22"/>
          <w:szCs w:val="22"/>
        </w:rPr>
      </w:pPr>
      <w:r w:rsidRPr="00E1541C">
        <w:rPr>
          <w:rFonts w:ascii="Arial" w:hAnsi="Arial" w:cs="Arial"/>
          <w:sz w:val="22"/>
          <w:szCs w:val="22"/>
        </w:rPr>
        <w:t>From the very beginning of the Christian Church, then, discipleship ha</w:t>
      </w:r>
      <w:r w:rsidR="00A623A0" w:rsidRPr="00E1541C">
        <w:rPr>
          <w:rFonts w:ascii="Arial" w:hAnsi="Arial" w:cs="Arial"/>
          <w:sz w:val="22"/>
          <w:szCs w:val="22"/>
        </w:rPr>
        <w:t>s been our God-given charge. Everything</w:t>
      </w:r>
      <w:r w:rsidRPr="00E1541C">
        <w:rPr>
          <w:rFonts w:ascii="Arial" w:hAnsi="Arial" w:cs="Arial"/>
          <w:sz w:val="22"/>
          <w:szCs w:val="22"/>
        </w:rPr>
        <w:t xml:space="preserve"> we do at </w:t>
      </w:r>
      <w:r w:rsidRPr="00120B03">
        <w:rPr>
          <w:rFonts w:ascii="Arial" w:hAnsi="Arial" w:cs="Arial"/>
          <w:b/>
          <w:sz w:val="22"/>
          <w:szCs w:val="22"/>
        </w:rPr>
        <w:t>My Lutheran Church</w:t>
      </w:r>
      <w:r w:rsidR="00120B03">
        <w:rPr>
          <w:rFonts w:ascii="Arial" w:hAnsi="Arial" w:cs="Arial"/>
          <w:b/>
          <w:sz w:val="22"/>
          <w:szCs w:val="22"/>
        </w:rPr>
        <w:t xml:space="preserve">  ____</w:t>
      </w:r>
      <w:r w:rsidRPr="00E1541C">
        <w:rPr>
          <w:rFonts w:ascii="Arial" w:hAnsi="Arial" w:cs="Arial"/>
          <w:sz w:val="22"/>
          <w:szCs w:val="22"/>
        </w:rPr>
        <w:t xml:space="preserve"> is in response to this charge. As a large church with many resources, we recognize we have a profound opportunity to bring people closer to God and each other in our day and age. We take that task very seriously.  </w:t>
      </w:r>
    </w:p>
    <w:p w:rsidR="00FE19C6" w:rsidRPr="00E1541C" w:rsidRDefault="00FE19C6">
      <w:pPr>
        <w:jc w:val="both"/>
        <w:rPr>
          <w:rFonts w:ascii="Arial" w:hAnsi="Arial" w:cs="Arial"/>
          <w:sz w:val="22"/>
          <w:szCs w:val="22"/>
        </w:rPr>
      </w:pPr>
    </w:p>
    <w:p w:rsidR="00FE19C6" w:rsidRPr="00E1541C" w:rsidRDefault="00FE19C6">
      <w:pPr>
        <w:jc w:val="both"/>
        <w:rPr>
          <w:rFonts w:ascii="Arial" w:hAnsi="Arial" w:cs="Arial"/>
          <w:sz w:val="22"/>
          <w:szCs w:val="22"/>
        </w:rPr>
      </w:pPr>
      <w:r w:rsidRPr="00E1541C">
        <w:rPr>
          <w:rFonts w:ascii="Arial" w:hAnsi="Arial" w:cs="Arial"/>
          <w:sz w:val="22"/>
          <w:szCs w:val="22"/>
        </w:rPr>
        <w:t xml:space="preserve">The </w:t>
      </w:r>
      <w:r w:rsidRPr="00E1541C">
        <w:rPr>
          <w:rFonts w:ascii="Arial" w:hAnsi="Arial" w:cs="Arial"/>
          <w:b/>
          <w:bCs/>
          <w:sz w:val="22"/>
          <w:szCs w:val="22"/>
        </w:rPr>
        <w:t xml:space="preserve">Ministry Year </w:t>
      </w:r>
      <w:r w:rsidR="005A4A83">
        <w:rPr>
          <w:rFonts w:ascii="Arial" w:hAnsi="Arial" w:cs="Arial"/>
          <w:b/>
          <w:bCs/>
          <w:sz w:val="22"/>
          <w:szCs w:val="22"/>
        </w:rPr>
        <w:t>20</w:t>
      </w:r>
      <w:r w:rsidR="00520B55">
        <w:rPr>
          <w:rFonts w:ascii="Arial" w:hAnsi="Arial" w:cs="Arial"/>
          <w:b/>
          <w:bCs/>
          <w:sz w:val="22"/>
          <w:szCs w:val="22"/>
        </w:rPr>
        <w:t>20</w:t>
      </w:r>
      <w:r w:rsidRPr="00E1541C">
        <w:rPr>
          <w:rFonts w:ascii="Arial" w:hAnsi="Arial" w:cs="Arial"/>
          <w:b/>
          <w:bCs/>
          <w:sz w:val="22"/>
          <w:szCs w:val="22"/>
        </w:rPr>
        <w:t xml:space="preserve"> Budget</w:t>
      </w:r>
      <w:r w:rsidRPr="00E1541C">
        <w:rPr>
          <w:rFonts w:ascii="Arial" w:hAnsi="Arial" w:cs="Arial"/>
          <w:sz w:val="22"/>
          <w:szCs w:val="22"/>
        </w:rPr>
        <w:t xml:space="preserve"> reflects ministries and mission, new and ongoing, which help us fulfill our charge of growing as disciples and making disciples of others. Our generous giving</w:t>
      </w:r>
      <w:r w:rsidR="00120B03">
        <w:rPr>
          <w:rFonts w:ascii="Arial" w:hAnsi="Arial" w:cs="Arial"/>
          <w:sz w:val="22"/>
          <w:szCs w:val="22"/>
        </w:rPr>
        <w:t xml:space="preserve"> --</w:t>
      </w:r>
      <w:r w:rsidRPr="00E1541C">
        <w:rPr>
          <w:rFonts w:ascii="Arial" w:hAnsi="Arial" w:cs="Arial"/>
          <w:sz w:val="22"/>
          <w:szCs w:val="22"/>
        </w:rPr>
        <w:t xml:space="preserve"> our commitment of time, talent, and financial resources</w:t>
      </w:r>
      <w:r w:rsidR="00120B03">
        <w:rPr>
          <w:rFonts w:ascii="Arial" w:hAnsi="Arial" w:cs="Arial"/>
          <w:sz w:val="22"/>
          <w:szCs w:val="22"/>
        </w:rPr>
        <w:t xml:space="preserve"> </w:t>
      </w:r>
      <w:r w:rsidRPr="00E1541C">
        <w:rPr>
          <w:rFonts w:ascii="Arial" w:hAnsi="Arial" w:cs="Arial"/>
          <w:sz w:val="22"/>
          <w:szCs w:val="22"/>
        </w:rPr>
        <w:t>-</w:t>
      </w:r>
      <w:r w:rsidR="003730BA">
        <w:rPr>
          <w:rFonts w:ascii="Arial" w:hAnsi="Arial" w:cs="Arial"/>
          <w:sz w:val="22"/>
          <w:szCs w:val="22"/>
        </w:rPr>
        <w:t>-</w:t>
      </w:r>
      <w:r w:rsidR="00120B03">
        <w:rPr>
          <w:rFonts w:ascii="Arial" w:hAnsi="Arial" w:cs="Arial"/>
          <w:sz w:val="22"/>
          <w:szCs w:val="22"/>
        </w:rPr>
        <w:t xml:space="preserve"> </w:t>
      </w:r>
      <w:r w:rsidRPr="00E1541C">
        <w:rPr>
          <w:rFonts w:ascii="Arial" w:hAnsi="Arial" w:cs="Arial"/>
          <w:sz w:val="22"/>
          <w:szCs w:val="22"/>
        </w:rPr>
        <w:t xml:space="preserve">makes the fulfillment of this charge possible. Your gifts to the </w:t>
      </w:r>
      <w:r w:rsidRPr="00E1541C">
        <w:rPr>
          <w:rFonts w:ascii="Arial" w:hAnsi="Arial" w:cs="Arial"/>
          <w:b/>
          <w:sz w:val="22"/>
          <w:szCs w:val="22"/>
        </w:rPr>
        <w:t xml:space="preserve">Ministry Year </w:t>
      </w:r>
      <w:r w:rsidR="005A4A83">
        <w:rPr>
          <w:rFonts w:ascii="Arial" w:hAnsi="Arial" w:cs="Arial"/>
          <w:b/>
          <w:sz w:val="22"/>
          <w:szCs w:val="22"/>
        </w:rPr>
        <w:t>20</w:t>
      </w:r>
      <w:r w:rsidR="00520B55">
        <w:rPr>
          <w:rFonts w:ascii="Arial" w:hAnsi="Arial" w:cs="Arial"/>
          <w:b/>
          <w:sz w:val="22"/>
          <w:szCs w:val="22"/>
        </w:rPr>
        <w:t>20</w:t>
      </w:r>
      <w:r w:rsidRPr="00E1541C">
        <w:rPr>
          <w:rFonts w:ascii="Arial" w:hAnsi="Arial" w:cs="Arial"/>
          <w:sz w:val="22"/>
          <w:szCs w:val="22"/>
        </w:rPr>
        <w:t xml:space="preserve"> </w:t>
      </w:r>
      <w:r w:rsidRPr="00E1541C">
        <w:rPr>
          <w:rFonts w:ascii="Arial" w:hAnsi="Arial" w:cs="Arial"/>
          <w:b/>
          <w:bCs/>
          <w:sz w:val="22"/>
          <w:szCs w:val="22"/>
        </w:rPr>
        <w:t>Budget</w:t>
      </w:r>
      <w:r w:rsidRPr="00E1541C">
        <w:rPr>
          <w:rFonts w:ascii="Arial" w:hAnsi="Arial" w:cs="Arial"/>
          <w:sz w:val="22"/>
          <w:szCs w:val="22"/>
        </w:rPr>
        <w:t xml:space="preserve"> will help us grow 21</w:t>
      </w:r>
      <w:r w:rsidRPr="00E1541C">
        <w:rPr>
          <w:rFonts w:ascii="Arial" w:hAnsi="Arial" w:cs="Arial"/>
          <w:sz w:val="22"/>
          <w:szCs w:val="22"/>
          <w:vertAlign w:val="superscript"/>
        </w:rPr>
        <w:t>st</w:t>
      </w:r>
      <w:r w:rsidRPr="00E1541C">
        <w:rPr>
          <w:rFonts w:ascii="Arial" w:hAnsi="Arial" w:cs="Arial"/>
          <w:sz w:val="22"/>
          <w:szCs w:val="22"/>
        </w:rPr>
        <w:t xml:space="preserve"> </w:t>
      </w:r>
      <w:r w:rsidR="00120B03">
        <w:rPr>
          <w:rFonts w:ascii="Arial" w:hAnsi="Arial" w:cs="Arial"/>
          <w:sz w:val="22"/>
          <w:szCs w:val="22"/>
        </w:rPr>
        <w:t>C</w:t>
      </w:r>
      <w:r w:rsidRPr="00E1541C">
        <w:rPr>
          <w:rFonts w:ascii="Arial" w:hAnsi="Arial" w:cs="Arial"/>
          <w:sz w:val="22"/>
          <w:szCs w:val="22"/>
        </w:rPr>
        <w:t xml:space="preserve">entury disciples through the ministries and mission of the church. Your commitment to support </w:t>
      </w:r>
      <w:r w:rsidRPr="00120B03">
        <w:rPr>
          <w:rFonts w:ascii="Arial" w:hAnsi="Arial" w:cs="Arial"/>
          <w:b/>
          <w:sz w:val="22"/>
          <w:szCs w:val="22"/>
        </w:rPr>
        <w:t>Our Church’s</w:t>
      </w:r>
      <w:r w:rsidRPr="00E1541C">
        <w:rPr>
          <w:rFonts w:ascii="Arial" w:hAnsi="Arial" w:cs="Arial"/>
          <w:sz w:val="22"/>
          <w:szCs w:val="22"/>
        </w:rPr>
        <w:t xml:space="preserve"> ministry is like the fuel that is needed to drive a car. Without it, you can’t get very far. However, when you pledge and give faithfully, you are helping to provide the fuel that strengthen</w:t>
      </w:r>
      <w:r w:rsidR="00120B03">
        <w:rPr>
          <w:rFonts w:ascii="Arial" w:hAnsi="Arial" w:cs="Arial"/>
          <w:sz w:val="22"/>
          <w:szCs w:val="22"/>
        </w:rPr>
        <w:t>s</w:t>
      </w:r>
      <w:r w:rsidRPr="00E1541C">
        <w:rPr>
          <w:rFonts w:ascii="Arial" w:hAnsi="Arial" w:cs="Arial"/>
          <w:sz w:val="22"/>
          <w:szCs w:val="22"/>
        </w:rPr>
        <w:t>, encourage</w:t>
      </w:r>
      <w:r w:rsidR="00120B03">
        <w:rPr>
          <w:rFonts w:ascii="Arial" w:hAnsi="Arial" w:cs="Arial"/>
          <w:sz w:val="22"/>
          <w:szCs w:val="22"/>
        </w:rPr>
        <w:t>s</w:t>
      </w:r>
      <w:r w:rsidRPr="00E1541C">
        <w:rPr>
          <w:rFonts w:ascii="Arial" w:hAnsi="Arial" w:cs="Arial"/>
          <w:sz w:val="22"/>
          <w:szCs w:val="22"/>
        </w:rPr>
        <w:t>, and equip</w:t>
      </w:r>
      <w:r w:rsidR="00120B03">
        <w:rPr>
          <w:rFonts w:ascii="Arial" w:hAnsi="Arial" w:cs="Arial"/>
          <w:sz w:val="22"/>
          <w:szCs w:val="22"/>
        </w:rPr>
        <w:t>s</w:t>
      </w:r>
      <w:r w:rsidRPr="00E1541C">
        <w:rPr>
          <w:rFonts w:ascii="Arial" w:hAnsi="Arial" w:cs="Arial"/>
          <w:sz w:val="22"/>
          <w:szCs w:val="22"/>
        </w:rPr>
        <w:t xml:space="preserve"> 21</w:t>
      </w:r>
      <w:r w:rsidRPr="00E1541C">
        <w:rPr>
          <w:rFonts w:ascii="Arial" w:hAnsi="Arial" w:cs="Arial"/>
          <w:sz w:val="22"/>
          <w:szCs w:val="22"/>
          <w:vertAlign w:val="superscript"/>
        </w:rPr>
        <w:t>st</w:t>
      </w:r>
      <w:r w:rsidRPr="00E1541C">
        <w:rPr>
          <w:rFonts w:ascii="Arial" w:hAnsi="Arial" w:cs="Arial"/>
          <w:sz w:val="22"/>
          <w:szCs w:val="22"/>
        </w:rPr>
        <w:t xml:space="preserve"> </w:t>
      </w:r>
      <w:r w:rsidR="00120B03">
        <w:rPr>
          <w:rFonts w:ascii="Arial" w:hAnsi="Arial" w:cs="Arial"/>
          <w:sz w:val="22"/>
          <w:szCs w:val="22"/>
        </w:rPr>
        <w:t>C</w:t>
      </w:r>
      <w:r w:rsidRPr="00E1541C">
        <w:rPr>
          <w:rFonts w:ascii="Arial" w:hAnsi="Arial" w:cs="Arial"/>
          <w:sz w:val="22"/>
          <w:szCs w:val="22"/>
        </w:rPr>
        <w:t xml:space="preserve">entury disciples for their frontline daily ministries.  </w:t>
      </w:r>
    </w:p>
    <w:p w:rsidR="00FE19C6" w:rsidRPr="00E1541C" w:rsidRDefault="00FE19C6">
      <w:pPr>
        <w:jc w:val="both"/>
        <w:rPr>
          <w:rFonts w:ascii="Arial" w:hAnsi="Arial" w:cs="Arial"/>
          <w:b/>
          <w:sz w:val="22"/>
          <w:szCs w:val="22"/>
        </w:rPr>
      </w:pPr>
    </w:p>
    <w:p w:rsidR="00FE19C6" w:rsidRPr="00E1541C" w:rsidRDefault="00FE19C6">
      <w:pPr>
        <w:jc w:val="both"/>
        <w:rPr>
          <w:rFonts w:ascii="Arial" w:hAnsi="Arial" w:cs="Arial"/>
          <w:sz w:val="22"/>
          <w:szCs w:val="22"/>
        </w:rPr>
      </w:pPr>
    </w:p>
    <w:p w:rsidR="00FE19C6" w:rsidRPr="00E1541C" w:rsidRDefault="00FE19C6">
      <w:pPr>
        <w:jc w:val="both"/>
        <w:rPr>
          <w:rFonts w:ascii="Arial" w:hAnsi="Arial" w:cs="Arial"/>
          <w:b/>
          <w:sz w:val="22"/>
          <w:szCs w:val="22"/>
        </w:rPr>
      </w:pPr>
      <w:r w:rsidRPr="00E1541C">
        <w:rPr>
          <w:rFonts w:ascii="Arial" w:hAnsi="Arial" w:cs="Arial"/>
          <w:b/>
          <w:sz w:val="22"/>
          <w:szCs w:val="22"/>
        </w:rPr>
        <w:t>Our hope is that you will read this with joy and enthusiasm</w:t>
      </w:r>
      <w:r w:rsidR="00120B03">
        <w:rPr>
          <w:rFonts w:ascii="Arial" w:hAnsi="Arial" w:cs="Arial"/>
          <w:b/>
          <w:sz w:val="22"/>
          <w:szCs w:val="22"/>
        </w:rPr>
        <w:t>,</w:t>
      </w:r>
      <w:r w:rsidRPr="00E1541C">
        <w:rPr>
          <w:rFonts w:ascii="Arial" w:hAnsi="Arial" w:cs="Arial"/>
          <w:b/>
          <w:sz w:val="22"/>
          <w:szCs w:val="22"/>
        </w:rPr>
        <w:t xml:space="preserve"> and you will respond by offering a pledge on Commitment Sunday, </w:t>
      </w:r>
      <w:r w:rsidR="00120B03">
        <w:rPr>
          <w:rFonts w:ascii="Arial" w:hAnsi="Arial" w:cs="Arial"/>
          <w:b/>
          <w:sz w:val="22"/>
          <w:szCs w:val="22"/>
        </w:rPr>
        <w:t>___ i</w:t>
      </w:r>
      <w:r w:rsidRPr="00E1541C">
        <w:rPr>
          <w:rFonts w:ascii="Arial" w:hAnsi="Arial" w:cs="Arial"/>
          <w:b/>
          <w:sz w:val="22"/>
          <w:szCs w:val="22"/>
        </w:rPr>
        <w:t xml:space="preserve">nsert </w:t>
      </w:r>
      <w:r w:rsidR="00120B03">
        <w:rPr>
          <w:rFonts w:ascii="Arial" w:hAnsi="Arial" w:cs="Arial"/>
          <w:b/>
          <w:sz w:val="22"/>
          <w:szCs w:val="22"/>
        </w:rPr>
        <w:t>d</w:t>
      </w:r>
      <w:r w:rsidRPr="00E1541C">
        <w:rPr>
          <w:rFonts w:ascii="Arial" w:hAnsi="Arial" w:cs="Arial"/>
          <w:b/>
          <w:sz w:val="22"/>
          <w:szCs w:val="22"/>
        </w:rPr>
        <w:t xml:space="preserve">ate.  By making a commitment to “unleash the generosity” in your own life, you will help our church move ahead in profound ways.  Thanks in advance for sharing from your God-given financial resources.  </w:t>
      </w:r>
    </w:p>
    <w:p w:rsidR="00FE19C6" w:rsidRPr="00E1541C" w:rsidRDefault="00FE19C6">
      <w:pPr>
        <w:jc w:val="both"/>
        <w:rPr>
          <w:rFonts w:ascii="Arial" w:hAnsi="Arial" w:cs="Arial"/>
          <w:b/>
          <w:sz w:val="22"/>
          <w:szCs w:val="22"/>
        </w:rPr>
      </w:pPr>
    </w:p>
    <w:p w:rsidR="00FE19C6" w:rsidRPr="00E1541C" w:rsidRDefault="00FE19C6">
      <w:pPr>
        <w:jc w:val="both"/>
        <w:rPr>
          <w:rFonts w:ascii="Arial" w:hAnsi="Arial" w:cs="Arial"/>
          <w:sz w:val="22"/>
          <w:szCs w:val="22"/>
        </w:rPr>
      </w:pPr>
    </w:p>
    <w:p w:rsidR="00FE19C6" w:rsidRPr="00E1541C" w:rsidRDefault="00FE19C6">
      <w:pPr>
        <w:jc w:val="both"/>
        <w:rPr>
          <w:rFonts w:ascii="Arial" w:hAnsi="Arial" w:cs="Arial"/>
          <w:sz w:val="22"/>
          <w:szCs w:val="22"/>
        </w:rPr>
      </w:pPr>
    </w:p>
    <w:p w:rsidR="00FE19C6" w:rsidRPr="00E1541C" w:rsidRDefault="00FE19C6">
      <w:pPr>
        <w:pBdr>
          <w:top w:val="single" w:sz="4" w:space="1" w:color="auto"/>
          <w:left w:val="single" w:sz="4" w:space="4" w:color="auto"/>
          <w:bottom w:val="single" w:sz="4" w:space="1" w:color="auto"/>
          <w:right w:val="single" w:sz="4" w:space="4" w:color="auto"/>
        </w:pBdr>
        <w:jc w:val="center"/>
        <w:rPr>
          <w:rFonts w:ascii="Arial" w:hAnsi="Arial" w:cs="Arial"/>
          <w:b/>
          <w:sz w:val="22"/>
          <w:szCs w:val="22"/>
        </w:rPr>
      </w:pPr>
    </w:p>
    <w:p w:rsidR="00FE19C6" w:rsidRPr="00120B03" w:rsidRDefault="00FE19C6">
      <w:pPr>
        <w:pBdr>
          <w:top w:val="single" w:sz="4" w:space="1" w:color="auto"/>
          <w:left w:val="single" w:sz="4" w:space="4" w:color="auto"/>
          <w:bottom w:val="single" w:sz="4" w:space="1" w:color="auto"/>
          <w:right w:val="single" w:sz="4" w:space="4" w:color="auto"/>
        </w:pBdr>
        <w:jc w:val="center"/>
        <w:rPr>
          <w:rFonts w:ascii="Arial" w:hAnsi="Arial" w:cs="Arial"/>
          <w:b/>
          <w:i/>
        </w:rPr>
      </w:pPr>
      <w:r w:rsidRPr="00120B03">
        <w:rPr>
          <w:rFonts w:ascii="Arial" w:hAnsi="Arial" w:cs="Arial"/>
          <w:b/>
          <w:i/>
        </w:rPr>
        <w:t xml:space="preserve">Please </w:t>
      </w:r>
      <w:r w:rsidR="00120B03">
        <w:rPr>
          <w:rFonts w:ascii="Arial" w:hAnsi="Arial" w:cs="Arial"/>
          <w:b/>
          <w:i/>
        </w:rPr>
        <w:t>B</w:t>
      </w:r>
      <w:r w:rsidRPr="00120B03">
        <w:rPr>
          <w:rFonts w:ascii="Arial" w:hAnsi="Arial" w:cs="Arial"/>
          <w:b/>
          <w:i/>
        </w:rPr>
        <w:t xml:space="preserve">ring </w:t>
      </w:r>
      <w:r w:rsidR="00120B03">
        <w:rPr>
          <w:rFonts w:ascii="Arial" w:hAnsi="Arial" w:cs="Arial"/>
          <w:b/>
          <w:i/>
        </w:rPr>
        <w:t>Y</w:t>
      </w:r>
      <w:r w:rsidRPr="00120B03">
        <w:rPr>
          <w:rFonts w:ascii="Arial" w:hAnsi="Arial" w:cs="Arial"/>
          <w:b/>
          <w:i/>
        </w:rPr>
        <w:t>our</w:t>
      </w:r>
      <w:r w:rsidR="00120B03">
        <w:rPr>
          <w:rFonts w:ascii="Arial" w:hAnsi="Arial" w:cs="Arial"/>
          <w:b/>
          <w:i/>
        </w:rPr>
        <w:t xml:space="preserve"> P</w:t>
      </w:r>
      <w:r w:rsidRPr="00120B03">
        <w:rPr>
          <w:rFonts w:ascii="Arial" w:hAnsi="Arial" w:cs="Arial"/>
          <w:b/>
          <w:i/>
        </w:rPr>
        <w:t xml:space="preserve">ledge </w:t>
      </w:r>
      <w:r w:rsidR="00120B03">
        <w:rPr>
          <w:rFonts w:ascii="Arial" w:hAnsi="Arial" w:cs="Arial"/>
          <w:b/>
          <w:i/>
        </w:rPr>
        <w:t>C</w:t>
      </w:r>
      <w:r w:rsidRPr="00120B03">
        <w:rPr>
          <w:rFonts w:ascii="Arial" w:hAnsi="Arial" w:cs="Arial"/>
          <w:b/>
          <w:i/>
        </w:rPr>
        <w:t>ard to</w:t>
      </w:r>
      <w:r w:rsidR="00120B03">
        <w:rPr>
          <w:rFonts w:ascii="Arial" w:hAnsi="Arial" w:cs="Arial"/>
          <w:b/>
          <w:i/>
        </w:rPr>
        <w:t xml:space="preserve"> W</w:t>
      </w:r>
      <w:r w:rsidRPr="00120B03">
        <w:rPr>
          <w:rFonts w:ascii="Arial" w:hAnsi="Arial" w:cs="Arial"/>
          <w:b/>
          <w:i/>
        </w:rPr>
        <w:t>orship</w:t>
      </w:r>
      <w:r w:rsidR="00120B03">
        <w:rPr>
          <w:rFonts w:ascii="Arial" w:hAnsi="Arial" w:cs="Arial"/>
          <w:b/>
          <w:i/>
        </w:rPr>
        <w:t>:</w:t>
      </w:r>
    </w:p>
    <w:p w:rsidR="00FE19C6" w:rsidRPr="00120B03" w:rsidRDefault="00FE19C6">
      <w:pPr>
        <w:pBdr>
          <w:top w:val="single" w:sz="4" w:space="1" w:color="auto"/>
          <w:left w:val="single" w:sz="4" w:space="4" w:color="auto"/>
          <w:bottom w:val="single" w:sz="4" w:space="1" w:color="auto"/>
          <w:right w:val="single" w:sz="4" w:space="4" w:color="auto"/>
        </w:pBdr>
        <w:jc w:val="center"/>
        <w:rPr>
          <w:rFonts w:ascii="Arial" w:hAnsi="Arial" w:cs="Arial"/>
          <w:b/>
          <w:i/>
        </w:rPr>
      </w:pPr>
      <w:r w:rsidRPr="00120B03">
        <w:rPr>
          <w:rFonts w:ascii="Arial" w:hAnsi="Arial" w:cs="Arial"/>
          <w:b/>
          <w:i/>
        </w:rPr>
        <w:t xml:space="preserve"> Commitment Sunday</w:t>
      </w:r>
      <w:r w:rsidR="00120B03">
        <w:rPr>
          <w:rFonts w:ascii="Arial" w:hAnsi="Arial" w:cs="Arial"/>
          <w:b/>
          <w:i/>
        </w:rPr>
        <w:t xml:space="preserve"> ___</w:t>
      </w:r>
      <w:r w:rsidRPr="00120B03">
        <w:rPr>
          <w:rFonts w:ascii="Arial" w:hAnsi="Arial" w:cs="Arial"/>
          <w:b/>
          <w:i/>
        </w:rPr>
        <w:t xml:space="preserve"> Insert Date</w:t>
      </w:r>
      <w:r w:rsidRPr="00120B03">
        <w:rPr>
          <w:rFonts w:ascii="Arial" w:hAnsi="Arial" w:cs="Arial"/>
          <w:b/>
          <w:i/>
          <w:vertAlign w:val="superscript"/>
        </w:rPr>
        <w:t xml:space="preserve"> </w:t>
      </w:r>
    </w:p>
    <w:p w:rsidR="00FE19C6" w:rsidRPr="00120B03" w:rsidRDefault="00FE19C6">
      <w:pPr>
        <w:pBdr>
          <w:top w:val="single" w:sz="4" w:space="1" w:color="auto"/>
          <w:left w:val="single" w:sz="4" w:space="4" w:color="auto"/>
          <w:bottom w:val="single" w:sz="4" w:space="1" w:color="auto"/>
          <w:right w:val="single" w:sz="4" w:space="4" w:color="auto"/>
        </w:pBdr>
        <w:jc w:val="center"/>
        <w:rPr>
          <w:rFonts w:ascii="Arial" w:hAnsi="Arial" w:cs="Arial"/>
          <w:b/>
          <w:i/>
        </w:rPr>
      </w:pPr>
    </w:p>
    <w:p w:rsidR="00FE19C6" w:rsidRPr="00120B03" w:rsidRDefault="00120B03">
      <w:pPr>
        <w:pBdr>
          <w:top w:val="single" w:sz="4" w:space="1" w:color="auto"/>
          <w:left w:val="single" w:sz="4" w:space="4" w:color="auto"/>
          <w:bottom w:val="single" w:sz="4" w:space="1" w:color="auto"/>
          <w:right w:val="single" w:sz="4" w:space="4" w:color="auto"/>
        </w:pBdr>
        <w:jc w:val="center"/>
        <w:rPr>
          <w:rFonts w:ascii="Arial" w:hAnsi="Arial" w:cs="Arial"/>
          <w:b/>
          <w:i/>
        </w:rPr>
      </w:pPr>
      <w:r>
        <w:rPr>
          <w:rFonts w:ascii="Arial" w:hAnsi="Arial" w:cs="Arial"/>
          <w:b/>
          <w:i/>
        </w:rPr>
        <w:t xml:space="preserve">You're invited to </w:t>
      </w:r>
      <w:r w:rsidR="00FE19C6" w:rsidRPr="00120B03">
        <w:rPr>
          <w:rFonts w:ascii="Arial" w:hAnsi="Arial" w:cs="Arial"/>
          <w:b/>
          <w:i/>
        </w:rPr>
        <w:t xml:space="preserve">join us for a celebration brunch </w:t>
      </w:r>
    </w:p>
    <w:p w:rsidR="00FE19C6" w:rsidRPr="00120B03" w:rsidRDefault="00FE19C6">
      <w:pPr>
        <w:pBdr>
          <w:top w:val="single" w:sz="4" w:space="1" w:color="auto"/>
          <w:left w:val="single" w:sz="4" w:space="4" w:color="auto"/>
          <w:bottom w:val="single" w:sz="4" w:space="1" w:color="auto"/>
          <w:right w:val="single" w:sz="4" w:space="4" w:color="auto"/>
        </w:pBdr>
        <w:jc w:val="center"/>
        <w:rPr>
          <w:rFonts w:ascii="Arial" w:hAnsi="Arial" w:cs="Arial"/>
          <w:b/>
          <w:i/>
        </w:rPr>
      </w:pPr>
      <w:r w:rsidRPr="00120B03">
        <w:rPr>
          <w:rFonts w:ascii="Arial" w:hAnsi="Arial" w:cs="Arial"/>
          <w:b/>
          <w:i/>
        </w:rPr>
        <w:t>in the Fellowship Hall after each worship service.</w:t>
      </w:r>
    </w:p>
    <w:p w:rsidR="00381AAA" w:rsidRDefault="00FE19C6">
      <w:pPr>
        <w:pBdr>
          <w:top w:val="single" w:sz="4" w:space="1" w:color="auto"/>
          <w:left w:val="single" w:sz="4" w:space="4" w:color="auto"/>
          <w:bottom w:val="single" w:sz="4" w:space="1" w:color="auto"/>
          <w:right w:val="single" w:sz="4" w:space="4" w:color="auto"/>
        </w:pBdr>
        <w:jc w:val="center"/>
        <w:rPr>
          <w:rFonts w:ascii="Arial" w:hAnsi="Arial" w:cs="Arial"/>
          <w:b/>
          <w:i/>
        </w:rPr>
      </w:pPr>
      <w:r w:rsidRPr="00120B03">
        <w:rPr>
          <w:rFonts w:ascii="Arial" w:hAnsi="Arial" w:cs="Arial"/>
          <w:b/>
          <w:i/>
        </w:rPr>
        <w:t xml:space="preserve">There is no Sunday </w:t>
      </w:r>
      <w:r w:rsidR="00120B03">
        <w:rPr>
          <w:rFonts w:ascii="Arial" w:hAnsi="Arial" w:cs="Arial"/>
          <w:b/>
          <w:i/>
        </w:rPr>
        <w:t>S</w:t>
      </w:r>
      <w:r w:rsidRPr="00120B03">
        <w:rPr>
          <w:rFonts w:ascii="Arial" w:hAnsi="Arial" w:cs="Arial"/>
          <w:b/>
          <w:i/>
        </w:rPr>
        <w:t>chool that day</w:t>
      </w:r>
      <w:r w:rsidR="00381AAA">
        <w:rPr>
          <w:rFonts w:ascii="Arial" w:hAnsi="Arial" w:cs="Arial"/>
          <w:b/>
          <w:i/>
        </w:rPr>
        <w:t>,</w:t>
      </w:r>
    </w:p>
    <w:p w:rsidR="00FE19C6" w:rsidRPr="00120B03" w:rsidRDefault="00FE19C6">
      <w:pPr>
        <w:pBdr>
          <w:top w:val="single" w:sz="4" w:space="1" w:color="auto"/>
          <w:left w:val="single" w:sz="4" w:space="4" w:color="auto"/>
          <w:bottom w:val="single" w:sz="4" w:space="1" w:color="auto"/>
          <w:right w:val="single" w:sz="4" w:space="4" w:color="auto"/>
        </w:pBdr>
        <w:jc w:val="center"/>
        <w:rPr>
          <w:rFonts w:ascii="Arial" w:hAnsi="Arial" w:cs="Arial"/>
          <w:b/>
          <w:i/>
        </w:rPr>
      </w:pPr>
      <w:r w:rsidRPr="00120B03">
        <w:rPr>
          <w:rFonts w:ascii="Arial" w:hAnsi="Arial" w:cs="Arial"/>
          <w:b/>
          <w:i/>
        </w:rPr>
        <w:t xml:space="preserve"> so that all can</w:t>
      </w:r>
      <w:r w:rsidR="00381AAA">
        <w:rPr>
          <w:rFonts w:ascii="Arial" w:hAnsi="Arial" w:cs="Arial"/>
          <w:b/>
          <w:i/>
        </w:rPr>
        <w:t xml:space="preserve"> </w:t>
      </w:r>
      <w:r w:rsidRPr="00120B03">
        <w:rPr>
          <w:rFonts w:ascii="Arial" w:hAnsi="Arial" w:cs="Arial"/>
          <w:b/>
          <w:i/>
        </w:rPr>
        <w:t>enjoy the time for food and fellowship.</w:t>
      </w:r>
    </w:p>
    <w:p w:rsidR="00FE19C6" w:rsidRPr="00E1541C" w:rsidRDefault="00FE19C6">
      <w:pPr>
        <w:pBdr>
          <w:top w:val="single" w:sz="4" w:space="1" w:color="auto"/>
          <w:left w:val="single" w:sz="4" w:space="4" w:color="auto"/>
          <w:bottom w:val="single" w:sz="4" w:space="1" w:color="auto"/>
          <w:right w:val="single" w:sz="4" w:space="4" w:color="auto"/>
        </w:pBdr>
        <w:jc w:val="center"/>
        <w:rPr>
          <w:rFonts w:ascii="Arial" w:hAnsi="Arial" w:cs="Arial"/>
          <w:b/>
          <w:sz w:val="22"/>
          <w:szCs w:val="22"/>
        </w:rPr>
      </w:pPr>
    </w:p>
    <w:p w:rsidR="00FE19C6" w:rsidRPr="00B024D2" w:rsidRDefault="00FE19C6">
      <w:pPr>
        <w:pStyle w:val="Heading1"/>
        <w:rPr>
          <w:rFonts w:ascii="Arial" w:hAnsi="Arial" w:cs="Arial"/>
        </w:rPr>
      </w:pPr>
      <w:r w:rsidRPr="00E1541C">
        <w:rPr>
          <w:rFonts w:ascii="Arial" w:hAnsi="Arial" w:cs="Arial"/>
          <w:sz w:val="22"/>
          <w:szCs w:val="22"/>
        </w:rPr>
        <w:br w:type="page"/>
      </w:r>
      <w:r w:rsidRPr="00B024D2">
        <w:rPr>
          <w:rFonts w:ascii="Arial" w:hAnsi="Arial" w:cs="Arial"/>
        </w:rPr>
        <w:t>MINISTRY YEAR 20</w:t>
      </w:r>
      <w:r w:rsidR="00520B55">
        <w:rPr>
          <w:rFonts w:ascii="Arial" w:hAnsi="Arial" w:cs="Arial"/>
        </w:rPr>
        <w:t>20</w:t>
      </w:r>
      <w:r w:rsidRPr="00B024D2">
        <w:rPr>
          <w:rFonts w:ascii="Arial" w:hAnsi="Arial" w:cs="Arial"/>
        </w:rPr>
        <w:t xml:space="preserve"> BUDGET</w:t>
      </w:r>
    </w:p>
    <w:p w:rsidR="00FE19C6" w:rsidRPr="00E1541C" w:rsidRDefault="00FE19C6">
      <w:pPr>
        <w:jc w:val="center"/>
        <w:rPr>
          <w:rFonts w:ascii="Arial" w:hAnsi="Arial" w:cs="Arial"/>
          <w:b/>
          <w:sz w:val="22"/>
          <w:szCs w:val="22"/>
        </w:rPr>
      </w:pPr>
    </w:p>
    <w:p w:rsidR="00FE19C6" w:rsidRPr="00E1541C" w:rsidRDefault="00FE19C6">
      <w:pPr>
        <w:pStyle w:val="BodyText"/>
        <w:rPr>
          <w:rFonts w:ascii="Arial" w:hAnsi="Arial" w:cs="Arial"/>
          <w:sz w:val="20"/>
          <w:szCs w:val="20"/>
        </w:rPr>
      </w:pPr>
      <w:r w:rsidRPr="00E1541C">
        <w:rPr>
          <w:rFonts w:ascii="Arial" w:hAnsi="Arial" w:cs="Arial"/>
          <w:sz w:val="20"/>
          <w:szCs w:val="20"/>
        </w:rPr>
        <w:t>To be this church in 20</w:t>
      </w:r>
      <w:r w:rsidR="00520B55">
        <w:rPr>
          <w:rFonts w:ascii="Arial" w:hAnsi="Arial" w:cs="Arial"/>
          <w:sz w:val="20"/>
          <w:szCs w:val="20"/>
        </w:rPr>
        <w:t>20</w:t>
      </w:r>
      <w:r w:rsidRPr="00E1541C">
        <w:rPr>
          <w:rFonts w:ascii="Arial" w:hAnsi="Arial" w:cs="Arial"/>
          <w:sz w:val="20"/>
          <w:szCs w:val="20"/>
        </w:rPr>
        <w:t xml:space="preserve">, we anticipate using your gifts in the following ways to provide for the ministries, programs, and mission of this congregation. Our </w:t>
      </w:r>
      <w:r w:rsidRPr="00E1541C">
        <w:rPr>
          <w:rFonts w:ascii="Arial" w:hAnsi="Arial" w:cs="Arial"/>
          <w:b/>
          <w:bCs/>
          <w:sz w:val="20"/>
          <w:szCs w:val="20"/>
        </w:rPr>
        <w:t>Ministry Year 20</w:t>
      </w:r>
      <w:r w:rsidR="00520B55">
        <w:rPr>
          <w:rFonts w:ascii="Arial" w:hAnsi="Arial" w:cs="Arial"/>
          <w:b/>
          <w:bCs/>
          <w:sz w:val="20"/>
          <w:szCs w:val="20"/>
        </w:rPr>
        <w:t>20</w:t>
      </w:r>
      <w:r w:rsidRPr="00E1541C">
        <w:rPr>
          <w:rFonts w:ascii="Arial" w:hAnsi="Arial" w:cs="Arial"/>
          <w:b/>
          <w:bCs/>
          <w:sz w:val="20"/>
          <w:szCs w:val="20"/>
        </w:rPr>
        <w:t xml:space="preserve"> Budget</w:t>
      </w:r>
      <w:r w:rsidRPr="00E1541C">
        <w:rPr>
          <w:rFonts w:ascii="Arial" w:hAnsi="Arial" w:cs="Arial"/>
          <w:sz w:val="20"/>
          <w:szCs w:val="20"/>
        </w:rPr>
        <w:t xml:space="preserve"> of </w:t>
      </w:r>
      <w:r w:rsidRPr="00E1541C">
        <w:rPr>
          <w:rFonts w:ascii="Arial" w:hAnsi="Arial" w:cs="Arial"/>
          <w:b/>
          <w:bCs/>
          <w:sz w:val="20"/>
          <w:szCs w:val="20"/>
        </w:rPr>
        <w:t>$</w:t>
      </w:r>
      <w:r w:rsidR="00520B55">
        <w:rPr>
          <w:rFonts w:ascii="Arial" w:hAnsi="Arial" w:cs="Arial"/>
          <w:b/>
          <w:bCs/>
          <w:sz w:val="20"/>
          <w:szCs w:val="20"/>
        </w:rPr>
        <w:t>___________</w:t>
      </w:r>
      <w:r w:rsidRPr="00E1541C">
        <w:rPr>
          <w:rFonts w:ascii="Arial" w:hAnsi="Arial" w:cs="Arial"/>
          <w:sz w:val="20"/>
          <w:szCs w:val="20"/>
        </w:rPr>
        <w:t xml:space="preserve"> is designated to support the implementation of our Master Ministry Plan for the benefit of all members of this congregation and community. The figures are projections that include the further development of all ministry areas</w:t>
      </w:r>
      <w:r w:rsidRPr="00E1541C">
        <w:rPr>
          <w:rFonts w:ascii="Arial" w:hAnsi="Arial" w:cs="Arial"/>
          <w:i/>
          <w:sz w:val="20"/>
          <w:szCs w:val="20"/>
        </w:rPr>
        <w:t xml:space="preserve">. </w:t>
      </w:r>
      <w:r w:rsidRPr="00E1541C">
        <w:rPr>
          <w:rFonts w:ascii="Arial" w:hAnsi="Arial" w:cs="Arial"/>
          <w:sz w:val="20"/>
          <w:szCs w:val="20"/>
        </w:rPr>
        <w:t xml:space="preserve">Amounts for each segment include allocations for professional program staff compensation, benefits, and expenses.    </w:t>
      </w:r>
    </w:p>
    <w:p w:rsidR="00FE19C6" w:rsidRPr="00E1541C" w:rsidRDefault="00FE19C6">
      <w:pPr>
        <w:jc w:val="both"/>
        <w:rPr>
          <w:rFonts w:ascii="Arial" w:hAnsi="Arial" w:cs="Arial"/>
          <w:sz w:val="20"/>
          <w:szCs w:val="20"/>
        </w:rPr>
      </w:pPr>
    </w:p>
    <w:p w:rsidR="00FE19C6" w:rsidRPr="00E1541C" w:rsidRDefault="00FE19C6">
      <w:pPr>
        <w:pBdr>
          <w:top w:val="single" w:sz="4" w:space="1" w:color="auto"/>
          <w:left w:val="single" w:sz="4" w:space="4" w:color="auto"/>
          <w:bottom w:val="single" w:sz="4" w:space="1" w:color="auto"/>
          <w:right w:val="single" w:sz="4" w:space="4" w:color="auto"/>
        </w:pBdr>
        <w:jc w:val="both"/>
        <w:rPr>
          <w:rFonts w:ascii="Arial" w:hAnsi="Arial" w:cs="Arial"/>
          <w:sz w:val="20"/>
          <w:szCs w:val="20"/>
        </w:rPr>
      </w:pPr>
      <w:r w:rsidRPr="00E1541C">
        <w:rPr>
          <w:rFonts w:ascii="Arial" w:hAnsi="Arial" w:cs="Arial"/>
          <w:b/>
          <w:sz w:val="20"/>
          <w:szCs w:val="20"/>
        </w:rPr>
        <w:t>Social Outreach and Benevolence Ministry</w:t>
      </w:r>
      <w:r w:rsidRPr="00E1541C">
        <w:rPr>
          <w:rFonts w:ascii="Arial" w:hAnsi="Arial" w:cs="Arial"/>
          <w:b/>
          <w:sz w:val="20"/>
          <w:szCs w:val="20"/>
        </w:rPr>
        <w:tab/>
      </w:r>
      <w:r w:rsidRPr="00E1541C">
        <w:rPr>
          <w:rFonts w:ascii="Arial" w:hAnsi="Arial" w:cs="Arial"/>
          <w:b/>
          <w:sz w:val="20"/>
          <w:szCs w:val="20"/>
        </w:rPr>
        <w:tab/>
      </w:r>
      <w:r w:rsidRPr="00E1541C">
        <w:rPr>
          <w:rFonts w:ascii="Arial" w:hAnsi="Arial" w:cs="Arial"/>
          <w:b/>
          <w:sz w:val="20"/>
          <w:szCs w:val="20"/>
        </w:rPr>
        <w:tab/>
        <w:t>$</w:t>
      </w:r>
      <w:r w:rsidR="00520B55">
        <w:rPr>
          <w:rFonts w:ascii="Arial" w:hAnsi="Arial" w:cs="Arial"/>
          <w:b/>
          <w:sz w:val="20"/>
          <w:szCs w:val="20"/>
        </w:rPr>
        <w:t>__,____</w:t>
      </w:r>
      <w:r w:rsidRPr="00E1541C">
        <w:rPr>
          <w:rFonts w:ascii="Arial" w:hAnsi="Arial" w:cs="Arial"/>
          <w:b/>
          <w:sz w:val="20"/>
          <w:szCs w:val="20"/>
        </w:rPr>
        <w:tab/>
      </w:r>
      <w:r w:rsidRPr="00E1541C">
        <w:rPr>
          <w:rFonts w:ascii="Arial" w:hAnsi="Arial" w:cs="Arial"/>
          <w:b/>
          <w:sz w:val="20"/>
          <w:szCs w:val="20"/>
        </w:rPr>
        <w:tab/>
      </w:r>
      <w:r w:rsidR="00520B55">
        <w:rPr>
          <w:rFonts w:ascii="Arial" w:hAnsi="Arial" w:cs="Arial"/>
          <w:b/>
          <w:sz w:val="20"/>
          <w:szCs w:val="20"/>
        </w:rPr>
        <w:t>__</w:t>
      </w:r>
      <w:r w:rsidRPr="00E1541C">
        <w:rPr>
          <w:rFonts w:ascii="Arial" w:hAnsi="Arial" w:cs="Arial"/>
          <w:b/>
          <w:sz w:val="20"/>
          <w:szCs w:val="20"/>
        </w:rPr>
        <w:t>%</w:t>
      </w:r>
    </w:p>
    <w:p w:rsidR="00FE19C6" w:rsidRPr="00E1541C" w:rsidRDefault="00FE19C6">
      <w:pPr>
        <w:jc w:val="both"/>
        <w:rPr>
          <w:rFonts w:ascii="Arial" w:hAnsi="Arial" w:cs="Arial"/>
          <w:sz w:val="20"/>
          <w:szCs w:val="20"/>
        </w:rPr>
      </w:pPr>
    </w:p>
    <w:p w:rsidR="00FE19C6" w:rsidRPr="00E1541C" w:rsidRDefault="00FE19C6">
      <w:pPr>
        <w:jc w:val="both"/>
        <w:rPr>
          <w:rFonts w:ascii="Arial" w:hAnsi="Arial" w:cs="Arial"/>
          <w:i/>
          <w:sz w:val="20"/>
          <w:szCs w:val="20"/>
        </w:rPr>
      </w:pPr>
      <w:r w:rsidRPr="00E1541C">
        <w:rPr>
          <w:rFonts w:ascii="Arial" w:hAnsi="Arial" w:cs="Arial"/>
          <w:i/>
          <w:sz w:val="20"/>
          <w:szCs w:val="20"/>
        </w:rPr>
        <w:t>“Truly I tell you, just as you did it to one of the least of these who are members of my family, you did it to me.”  (Matthew 25:40)</w:t>
      </w:r>
    </w:p>
    <w:p w:rsidR="00FE19C6" w:rsidRPr="00E1541C" w:rsidRDefault="00FE19C6">
      <w:pPr>
        <w:jc w:val="both"/>
        <w:rPr>
          <w:rFonts w:ascii="Arial" w:hAnsi="Arial" w:cs="Arial"/>
          <w:i/>
          <w:sz w:val="20"/>
          <w:szCs w:val="20"/>
        </w:rPr>
      </w:pPr>
    </w:p>
    <w:p w:rsidR="00FE19C6" w:rsidRPr="00E1541C" w:rsidRDefault="00FE19C6">
      <w:pPr>
        <w:jc w:val="both"/>
        <w:rPr>
          <w:rFonts w:ascii="Arial" w:hAnsi="Arial" w:cs="Arial"/>
          <w:sz w:val="20"/>
          <w:szCs w:val="20"/>
        </w:rPr>
      </w:pPr>
      <w:r w:rsidRPr="00E1541C">
        <w:rPr>
          <w:rFonts w:ascii="Arial" w:hAnsi="Arial" w:cs="Arial"/>
          <w:i/>
          <w:sz w:val="20"/>
          <w:szCs w:val="20"/>
        </w:rPr>
        <w:t>*My Lutheran Church</w:t>
      </w:r>
      <w:r w:rsidRPr="00E1541C">
        <w:rPr>
          <w:rFonts w:ascii="Arial" w:hAnsi="Arial" w:cs="Arial"/>
          <w:sz w:val="20"/>
          <w:szCs w:val="20"/>
        </w:rPr>
        <w:t xml:space="preserve"> has had a strong commitment to social ministry throughout its history. We support numerous outreach programs in our local community; many of wh</w:t>
      </w:r>
      <w:r w:rsidR="00381AAA">
        <w:rPr>
          <w:rFonts w:ascii="Arial" w:hAnsi="Arial" w:cs="Arial"/>
          <w:sz w:val="20"/>
          <w:szCs w:val="20"/>
        </w:rPr>
        <w:t>ich</w:t>
      </w:r>
      <w:r w:rsidRPr="00E1541C">
        <w:rPr>
          <w:rFonts w:ascii="Arial" w:hAnsi="Arial" w:cs="Arial"/>
          <w:sz w:val="20"/>
          <w:szCs w:val="20"/>
        </w:rPr>
        <w:t xml:space="preserve"> directly minister to the homeless and the poorest of the poor. Organizations such as </w:t>
      </w:r>
      <w:r w:rsidRPr="00E1541C">
        <w:rPr>
          <w:rFonts w:ascii="Arial" w:hAnsi="Arial" w:cs="Arial"/>
          <w:i/>
          <w:sz w:val="20"/>
          <w:szCs w:val="20"/>
        </w:rPr>
        <w:t xml:space="preserve">my favorite soup </w:t>
      </w:r>
      <w:r w:rsidR="00345F0A" w:rsidRPr="00E1541C">
        <w:rPr>
          <w:rFonts w:ascii="Arial" w:hAnsi="Arial" w:cs="Arial"/>
          <w:i/>
          <w:sz w:val="20"/>
          <w:szCs w:val="20"/>
        </w:rPr>
        <w:t xml:space="preserve">kitchen </w:t>
      </w:r>
      <w:r w:rsidR="00345F0A" w:rsidRPr="00E1541C">
        <w:rPr>
          <w:rFonts w:ascii="Arial" w:hAnsi="Arial" w:cs="Arial"/>
          <w:sz w:val="20"/>
          <w:szCs w:val="20"/>
        </w:rPr>
        <w:t>are</w:t>
      </w:r>
      <w:r w:rsidRPr="00E1541C">
        <w:rPr>
          <w:rFonts w:ascii="Arial" w:hAnsi="Arial" w:cs="Arial"/>
          <w:sz w:val="20"/>
          <w:szCs w:val="20"/>
        </w:rPr>
        <w:t xml:space="preserve"> but a few examples of groups we support financially and with “hands-on service</w:t>
      </w:r>
      <w:r w:rsidR="00381AAA">
        <w:rPr>
          <w:rFonts w:ascii="Arial" w:hAnsi="Arial" w:cs="Arial"/>
          <w:sz w:val="20"/>
          <w:szCs w:val="20"/>
        </w:rPr>
        <w:t>.</w:t>
      </w:r>
      <w:r w:rsidRPr="00E1541C">
        <w:rPr>
          <w:rFonts w:ascii="Arial" w:hAnsi="Arial" w:cs="Arial"/>
          <w:sz w:val="20"/>
          <w:szCs w:val="20"/>
        </w:rPr>
        <w:t xml:space="preserve">” In addition, </w:t>
      </w:r>
      <w:r w:rsidRPr="00075560">
        <w:rPr>
          <w:rFonts w:ascii="Arial" w:hAnsi="Arial" w:cs="Arial"/>
          <w:i/>
          <w:sz w:val="20"/>
          <w:szCs w:val="20"/>
        </w:rPr>
        <w:t>My Lutheran Church</w:t>
      </w:r>
      <w:r w:rsidRPr="00E1541C">
        <w:rPr>
          <w:rFonts w:ascii="Arial" w:hAnsi="Arial" w:cs="Arial"/>
          <w:sz w:val="20"/>
          <w:szCs w:val="20"/>
        </w:rPr>
        <w:t xml:space="preserve"> will support a second Disaster Relief Trip this Summer to Mississippi as well as our summer work camp for teenagers. Additional funds are given to our National Church and the ELCA Disaster Re</w:t>
      </w:r>
      <w:r w:rsidR="00075560">
        <w:rPr>
          <w:rFonts w:ascii="Arial" w:hAnsi="Arial" w:cs="Arial"/>
          <w:sz w:val="20"/>
          <w:szCs w:val="20"/>
        </w:rPr>
        <w:t>sponse</w:t>
      </w:r>
      <w:r w:rsidRPr="00E1541C">
        <w:rPr>
          <w:rFonts w:ascii="Arial" w:hAnsi="Arial" w:cs="Arial"/>
          <w:sz w:val="20"/>
          <w:szCs w:val="20"/>
        </w:rPr>
        <w:t xml:space="preserve"> Fund.  </w:t>
      </w:r>
      <w:r w:rsidRPr="00E1541C">
        <w:rPr>
          <w:rFonts w:ascii="Arial" w:hAnsi="Arial" w:cs="Arial"/>
          <w:i/>
          <w:sz w:val="20"/>
          <w:szCs w:val="20"/>
        </w:rPr>
        <w:t>In 20</w:t>
      </w:r>
      <w:r w:rsidR="00520B55">
        <w:rPr>
          <w:rFonts w:ascii="Arial" w:hAnsi="Arial" w:cs="Arial"/>
          <w:i/>
          <w:sz w:val="20"/>
          <w:szCs w:val="20"/>
        </w:rPr>
        <w:t>20</w:t>
      </w:r>
      <w:r w:rsidRPr="00E1541C">
        <w:rPr>
          <w:rFonts w:ascii="Arial" w:hAnsi="Arial" w:cs="Arial"/>
          <w:i/>
          <w:sz w:val="20"/>
          <w:szCs w:val="20"/>
        </w:rPr>
        <w:t>, we plan to step up our giving percentage to the ELCA to 7.5% in hopes of reaching 10% in the next several years</w:t>
      </w:r>
      <w:r w:rsidRPr="00E1541C">
        <w:rPr>
          <w:rFonts w:ascii="Arial" w:hAnsi="Arial" w:cs="Arial"/>
          <w:sz w:val="20"/>
          <w:szCs w:val="20"/>
        </w:rPr>
        <w:t xml:space="preserve">.  </w:t>
      </w:r>
    </w:p>
    <w:p w:rsidR="00FE19C6" w:rsidRPr="00E1541C" w:rsidRDefault="00FE19C6">
      <w:pPr>
        <w:jc w:val="both"/>
        <w:rPr>
          <w:rFonts w:ascii="Arial" w:hAnsi="Arial" w:cs="Arial"/>
          <w:sz w:val="20"/>
          <w:szCs w:val="20"/>
        </w:rPr>
      </w:pPr>
    </w:p>
    <w:p w:rsidR="00FE19C6" w:rsidRPr="00E1541C" w:rsidRDefault="00FE19C6">
      <w:pPr>
        <w:pStyle w:val="Heading2"/>
        <w:rPr>
          <w:rFonts w:ascii="Arial" w:hAnsi="Arial" w:cs="Arial"/>
          <w:szCs w:val="20"/>
        </w:rPr>
      </w:pPr>
      <w:r w:rsidRPr="00E1541C">
        <w:rPr>
          <w:rFonts w:ascii="Arial" w:hAnsi="Arial" w:cs="Arial"/>
          <w:szCs w:val="20"/>
        </w:rPr>
        <w:t>Worship and Music Ministry</w:t>
      </w:r>
      <w:r w:rsidRPr="00E1541C">
        <w:rPr>
          <w:rFonts w:ascii="Arial" w:hAnsi="Arial" w:cs="Arial"/>
          <w:szCs w:val="20"/>
        </w:rPr>
        <w:tab/>
      </w:r>
      <w:r w:rsidRPr="00E1541C">
        <w:rPr>
          <w:rFonts w:ascii="Arial" w:hAnsi="Arial" w:cs="Arial"/>
          <w:szCs w:val="20"/>
        </w:rPr>
        <w:tab/>
      </w:r>
      <w:r w:rsidRPr="00E1541C">
        <w:rPr>
          <w:rFonts w:ascii="Arial" w:hAnsi="Arial" w:cs="Arial"/>
          <w:szCs w:val="20"/>
        </w:rPr>
        <w:tab/>
      </w:r>
      <w:r w:rsidRPr="00E1541C">
        <w:rPr>
          <w:rFonts w:ascii="Arial" w:hAnsi="Arial" w:cs="Arial"/>
          <w:szCs w:val="20"/>
        </w:rPr>
        <w:tab/>
      </w:r>
      <w:r w:rsidRPr="00E1541C">
        <w:rPr>
          <w:rFonts w:ascii="Arial" w:hAnsi="Arial" w:cs="Arial"/>
          <w:szCs w:val="20"/>
        </w:rPr>
        <w:tab/>
        <w:t>$</w:t>
      </w:r>
      <w:r w:rsidR="00520B55">
        <w:rPr>
          <w:rFonts w:ascii="Arial" w:hAnsi="Arial" w:cs="Arial"/>
          <w:szCs w:val="20"/>
        </w:rPr>
        <w:t>__,___</w:t>
      </w:r>
      <w:r w:rsidRPr="00E1541C">
        <w:rPr>
          <w:rFonts w:ascii="Arial" w:hAnsi="Arial" w:cs="Arial"/>
          <w:szCs w:val="20"/>
        </w:rPr>
        <w:tab/>
      </w:r>
      <w:r w:rsidRPr="00E1541C">
        <w:rPr>
          <w:rFonts w:ascii="Arial" w:hAnsi="Arial" w:cs="Arial"/>
          <w:szCs w:val="20"/>
        </w:rPr>
        <w:tab/>
      </w:r>
      <w:r w:rsidR="00520B55">
        <w:rPr>
          <w:rFonts w:ascii="Arial" w:hAnsi="Arial" w:cs="Arial"/>
          <w:szCs w:val="20"/>
        </w:rPr>
        <w:t>__</w:t>
      </w:r>
      <w:r w:rsidRPr="00E1541C">
        <w:rPr>
          <w:rFonts w:ascii="Arial" w:hAnsi="Arial" w:cs="Arial"/>
          <w:szCs w:val="20"/>
        </w:rPr>
        <w:t>%</w:t>
      </w:r>
    </w:p>
    <w:p w:rsidR="00FE19C6" w:rsidRPr="00E1541C" w:rsidRDefault="00FE19C6">
      <w:pPr>
        <w:jc w:val="both"/>
        <w:rPr>
          <w:rFonts w:ascii="Arial" w:hAnsi="Arial" w:cs="Arial"/>
          <w:sz w:val="20"/>
          <w:szCs w:val="20"/>
        </w:rPr>
      </w:pPr>
    </w:p>
    <w:p w:rsidR="00FE19C6" w:rsidRPr="00E1541C" w:rsidRDefault="00FE19C6">
      <w:pPr>
        <w:jc w:val="both"/>
        <w:rPr>
          <w:rFonts w:ascii="Arial" w:hAnsi="Arial" w:cs="Arial"/>
          <w:i/>
          <w:sz w:val="20"/>
          <w:szCs w:val="20"/>
        </w:rPr>
      </w:pPr>
      <w:r w:rsidRPr="00E1541C">
        <w:rPr>
          <w:rFonts w:ascii="Arial" w:hAnsi="Arial" w:cs="Arial"/>
          <w:i/>
          <w:sz w:val="20"/>
          <w:szCs w:val="20"/>
        </w:rPr>
        <w:t>I was glad when they said to me, “Let us go to the house of the Lord!”  (Psalm 122:1)</w:t>
      </w:r>
    </w:p>
    <w:p w:rsidR="00FE19C6" w:rsidRPr="00E1541C" w:rsidRDefault="00FE19C6">
      <w:pPr>
        <w:jc w:val="both"/>
        <w:rPr>
          <w:rFonts w:ascii="Arial" w:hAnsi="Arial" w:cs="Arial"/>
          <w:i/>
          <w:sz w:val="20"/>
          <w:szCs w:val="20"/>
        </w:rPr>
      </w:pPr>
    </w:p>
    <w:p w:rsidR="00FE19C6" w:rsidRPr="00E1541C" w:rsidRDefault="00FE19C6">
      <w:pPr>
        <w:jc w:val="both"/>
        <w:rPr>
          <w:rFonts w:ascii="Arial" w:hAnsi="Arial" w:cs="Arial"/>
          <w:sz w:val="20"/>
          <w:szCs w:val="20"/>
        </w:rPr>
      </w:pPr>
      <w:r w:rsidRPr="00E1541C">
        <w:rPr>
          <w:rFonts w:ascii="Arial" w:hAnsi="Arial" w:cs="Arial"/>
          <w:sz w:val="20"/>
          <w:szCs w:val="20"/>
        </w:rPr>
        <w:t xml:space="preserve">At the heart of our church life are those sacred times when we gather to sing, pray, hear the Word, and celebrate </w:t>
      </w:r>
      <w:r w:rsidR="00075560">
        <w:rPr>
          <w:rFonts w:ascii="Arial" w:hAnsi="Arial" w:cs="Arial"/>
          <w:sz w:val="20"/>
          <w:szCs w:val="20"/>
        </w:rPr>
        <w:t>C</w:t>
      </w:r>
      <w:r w:rsidRPr="00E1541C">
        <w:rPr>
          <w:rFonts w:ascii="Arial" w:hAnsi="Arial" w:cs="Arial"/>
          <w:sz w:val="20"/>
          <w:szCs w:val="20"/>
        </w:rPr>
        <w:t xml:space="preserve">ommunion. Our pastoral staff dedicates time each week for sermon planning and preparation. They work hard to make sure that Sunday messages are relevant and help make a connection between the Biblical texts and our daily lives. Many of our new members tell us that they chose to join our congregation because of the vibrant, enthusiastic, and high-quality music that is a regular part of our worship experience. We are blessed to have the resources to provide both </w:t>
      </w:r>
      <w:r w:rsidR="00075560">
        <w:rPr>
          <w:rFonts w:ascii="Arial" w:hAnsi="Arial" w:cs="Arial"/>
          <w:sz w:val="20"/>
          <w:szCs w:val="20"/>
        </w:rPr>
        <w:t>T</w:t>
      </w:r>
      <w:r w:rsidRPr="00E1541C">
        <w:rPr>
          <w:rFonts w:ascii="Arial" w:hAnsi="Arial" w:cs="Arial"/>
          <w:sz w:val="20"/>
          <w:szCs w:val="20"/>
        </w:rPr>
        <w:t xml:space="preserve">raditional and </w:t>
      </w:r>
      <w:r w:rsidR="00075560">
        <w:rPr>
          <w:rFonts w:ascii="Arial" w:hAnsi="Arial" w:cs="Arial"/>
          <w:sz w:val="20"/>
          <w:szCs w:val="20"/>
        </w:rPr>
        <w:t>C</w:t>
      </w:r>
      <w:r w:rsidRPr="00E1541C">
        <w:rPr>
          <w:rFonts w:ascii="Arial" w:hAnsi="Arial" w:cs="Arial"/>
          <w:sz w:val="20"/>
          <w:szCs w:val="20"/>
        </w:rPr>
        <w:t>ontemporary worship each Sunday</w:t>
      </w:r>
      <w:r w:rsidR="00075560">
        <w:rPr>
          <w:rFonts w:ascii="Arial" w:hAnsi="Arial" w:cs="Arial"/>
          <w:sz w:val="20"/>
          <w:szCs w:val="20"/>
        </w:rPr>
        <w:t>,</w:t>
      </w:r>
      <w:r w:rsidRPr="00E1541C">
        <w:rPr>
          <w:rFonts w:ascii="Arial" w:hAnsi="Arial" w:cs="Arial"/>
          <w:sz w:val="20"/>
          <w:szCs w:val="20"/>
        </w:rPr>
        <w:t xml:space="preserve"> which enables us to reach out to people who yearn to hear the Gospel but have different musical preferences. We also provide an informal worship service each Wednesday evening. Additionally, our office staff spends a considerable amount of time in the preparation and production of our weekly worship bulletin which guides the worshiper through the entire worship service.  </w:t>
      </w:r>
    </w:p>
    <w:p w:rsidR="00FE19C6" w:rsidRPr="00E1541C" w:rsidRDefault="00FE19C6">
      <w:pPr>
        <w:jc w:val="both"/>
        <w:rPr>
          <w:rFonts w:ascii="Arial" w:hAnsi="Arial" w:cs="Arial"/>
          <w:sz w:val="20"/>
          <w:szCs w:val="20"/>
        </w:rPr>
      </w:pPr>
    </w:p>
    <w:p w:rsidR="00FE19C6" w:rsidRPr="00E1541C" w:rsidRDefault="00FE19C6">
      <w:pPr>
        <w:pStyle w:val="Heading2"/>
        <w:rPr>
          <w:rFonts w:ascii="Arial" w:hAnsi="Arial" w:cs="Arial"/>
          <w:szCs w:val="20"/>
        </w:rPr>
      </w:pPr>
      <w:r w:rsidRPr="00E1541C">
        <w:rPr>
          <w:rFonts w:ascii="Arial" w:hAnsi="Arial" w:cs="Arial"/>
          <w:szCs w:val="20"/>
        </w:rPr>
        <w:t>Christian Education Ministry</w:t>
      </w:r>
      <w:r w:rsidRPr="00E1541C">
        <w:rPr>
          <w:rFonts w:ascii="Arial" w:hAnsi="Arial" w:cs="Arial"/>
          <w:szCs w:val="20"/>
        </w:rPr>
        <w:tab/>
      </w:r>
      <w:r w:rsidRPr="00E1541C">
        <w:rPr>
          <w:rFonts w:ascii="Arial" w:hAnsi="Arial" w:cs="Arial"/>
          <w:szCs w:val="20"/>
        </w:rPr>
        <w:tab/>
      </w:r>
      <w:r w:rsidRPr="00E1541C">
        <w:rPr>
          <w:rFonts w:ascii="Arial" w:hAnsi="Arial" w:cs="Arial"/>
          <w:szCs w:val="20"/>
        </w:rPr>
        <w:tab/>
      </w:r>
      <w:r w:rsidRPr="00E1541C">
        <w:rPr>
          <w:rFonts w:ascii="Arial" w:hAnsi="Arial" w:cs="Arial"/>
          <w:szCs w:val="20"/>
        </w:rPr>
        <w:tab/>
        <w:t xml:space="preserve"> </w:t>
      </w:r>
      <w:r w:rsidRPr="00E1541C">
        <w:rPr>
          <w:rFonts w:ascii="Arial" w:hAnsi="Arial" w:cs="Arial"/>
          <w:szCs w:val="20"/>
        </w:rPr>
        <w:tab/>
        <w:t xml:space="preserve"> $</w:t>
      </w:r>
      <w:r w:rsidR="00520B55">
        <w:rPr>
          <w:rFonts w:ascii="Arial" w:hAnsi="Arial" w:cs="Arial"/>
          <w:szCs w:val="20"/>
        </w:rPr>
        <w:t>__,___</w:t>
      </w:r>
      <w:r w:rsidRPr="00E1541C">
        <w:rPr>
          <w:rFonts w:ascii="Arial" w:hAnsi="Arial" w:cs="Arial"/>
          <w:szCs w:val="20"/>
        </w:rPr>
        <w:t xml:space="preserve">  </w:t>
      </w:r>
      <w:r w:rsidRPr="00E1541C">
        <w:rPr>
          <w:rFonts w:ascii="Arial" w:hAnsi="Arial" w:cs="Arial"/>
          <w:szCs w:val="20"/>
        </w:rPr>
        <w:tab/>
      </w:r>
      <w:r w:rsidRPr="00E1541C">
        <w:rPr>
          <w:rFonts w:ascii="Arial" w:hAnsi="Arial" w:cs="Arial"/>
          <w:szCs w:val="20"/>
        </w:rPr>
        <w:tab/>
      </w:r>
      <w:r w:rsidR="00520B55">
        <w:rPr>
          <w:rFonts w:ascii="Arial" w:hAnsi="Arial" w:cs="Arial"/>
          <w:szCs w:val="20"/>
        </w:rPr>
        <w:t>__</w:t>
      </w:r>
      <w:r w:rsidRPr="00E1541C">
        <w:rPr>
          <w:rFonts w:ascii="Arial" w:hAnsi="Arial" w:cs="Arial"/>
          <w:szCs w:val="20"/>
        </w:rPr>
        <w:t>%</w:t>
      </w:r>
    </w:p>
    <w:p w:rsidR="00FE19C6" w:rsidRPr="00E1541C" w:rsidRDefault="00FE19C6">
      <w:pPr>
        <w:jc w:val="both"/>
        <w:rPr>
          <w:rFonts w:ascii="Arial" w:hAnsi="Arial" w:cs="Arial"/>
          <w:sz w:val="20"/>
          <w:szCs w:val="20"/>
        </w:rPr>
      </w:pPr>
    </w:p>
    <w:p w:rsidR="00FE19C6" w:rsidRPr="00E1541C" w:rsidRDefault="00FE19C6">
      <w:pPr>
        <w:jc w:val="both"/>
        <w:rPr>
          <w:rFonts w:ascii="Arial" w:hAnsi="Arial" w:cs="Arial"/>
          <w:i/>
          <w:sz w:val="20"/>
          <w:szCs w:val="20"/>
        </w:rPr>
      </w:pPr>
      <w:r w:rsidRPr="00E1541C">
        <w:rPr>
          <w:rFonts w:ascii="Arial" w:hAnsi="Arial" w:cs="Arial"/>
          <w:i/>
          <w:sz w:val="20"/>
          <w:szCs w:val="20"/>
        </w:rPr>
        <w:t>Train yourself in godliness, for, while physical training is of some value, godliness is valuable in every way, holding promise for both the present life and the life to come. (I Timothy 4:7-8)</w:t>
      </w:r>
    </w:p>
    <w:p w:rsidR="00FE19C6" w:rsidRPr="00E1541C" w:rsidRDefault="00FE19C6">
      <w:pPr>
        <w:jc w:val="both"/>
        <w:rPr>
          <w:rFonts w:ascii="Arial" w:hAnsi="Arial" w:cs="Arial"/>
          <w:sz w:val="20"/>
          <w:szCs w:val="20"/>
        </w:rPr>
      </w:pPr>
    </w:p>
    <w:p w:rsidR="00FE19C6" w:rsidRPr="00E1541C" w:rsidRDefault="00FE19C6">
      <w:pPr>
        <w:jc w:val="both"/>
        <w:rPr>
          <w:rFonts w:ascii="Arial" w:hAnsi="Arial" w:cs="Arial"/>
          <w:sz w:val="20"/>
          <w:szCs w:val="20"/>
        </w:rPr>
      </w:pPr>
      <w:r w:rsidRPr="00E1541C">
        <w:rPr>
          <w:rFonts w:ascii="Arial" w:hAnsi="Arial" w:cs="Arial"/>
          <w:sz w:val="20"/>
          <w:szCs w:val="20"/>
        </w:rPr>
        <w:t xml:space="preserve">Children, youth and adults are enriched spiritually through Sunday morning and Wednesday night studies, </w:t>
      </w:r>
      <w:r w:rsidR="00075560">
        <w:rPr>
          <w:rFonts w:ascii="Arial" w:hAnsi="Arial" w:cs="Arial"/>
          <w:sz w:val="20"/>
          <w:szCs w:val="20"/>
        </w:rPr>
        <w:t>C</w:t>
      </w:r>
      <w:r w:rsidRPr="00E1541C">
        <w:rPr>
          <w:rFonts w:ascii="Arial" w:hAnsi="Arial" w:cs="Arial"/>
          <w:sz w:val="20"/>
          <w:szCs w:val="20"/>
        </w:rPr>
        <w:t xml:space="preserve">onfirmation and </w:t>
      </w:r>
      <w:r w:rsidR="00075560">
        <w:rPr>
          <w:rFonts w:ascii="Arial" w:hAnsi="Arial" w:cs="Arial"/>
          <w:sz w:val="20"/>
          <w:szCs w:val="20"/>
        </w:rPr>
        <w:t>F</w:t>
      </w:r>
      <w:r w:rsidRPr="00E1541C">
        <w:rPr>
          <w:rFonts w:ascii="Arial" w:hAnsi="Arial" w:cs="Arial"/>
          <w:sz w:val="20"/>
          <w:szCs w:val="20"/>
        </w:rPr>
        <w:t xml:space="preserve">irst </w:t>
      </w:r>
      <w:r w:rsidR="00075560">
        <w:rPr>
          <w:rFonts w:ascii="Arial" w:hAnsi="Arial" w:cs="Arial"/>
          <w:sz w:val="20"/>
          <w:szCs w:val="20"/>
        </w:rPr>
        <w:t>C</w:t>
      </w:r>
      <w:r w:rsidRPr="00E1541C">
        <w:rPr>
          <w:rFonts w:ascii="Arial" w:hAnsi="Arial" w:cs="Arial"/>
          <w:sz w:val="20"/>
          <w:szCs w:val="20"/>
        </w:rPr>
        <w:t xml:space="preserve">ommunion classes, retreats, parenting classes, workshops, and a multitude of other opportunities. In August </w:t>
      </w:r>
      <w:r w:rsidR="00556722">
        <w:rPr>
          <w:rFonts w:ascii="Arial" w:hAnsi="Arial" w:cs="Arial"/>
          <w:sz w:val="20"/>
          <w:szCs w:val="20"/>
        </w:rPr>
        <w:t>2020</w:t>
      </w:r>
      <w:r w:rsidRPr="00E1541C">
        <w:rPr>
          <w:rFonts w:ascii="Arial" w:hAnsi="Arial" w:cs="Arial"/>
          <w:sz w:val="20"/>
          <w:szCs w:val="20"/>
        </w:rPr>
        <w:t>, our Vacation Bible School week will likely reach as many as 75 youth and include more than 25 helpers. We will develop additional small</w:t>
      </w:r>
      <w:r w:rsidR="00075560">
        <w:rPr>
          <w:rFonts w:ascii="Arial" w:hAnsi="Arial" w:cs="Arial"/>
          <w:sz w:val="20"/>
          <w:szCs w:val="20"/>
        </w:rPr>
        <w:t>-</w:t>
      </w:r>
      <w:r w:rsidRPr="00E1541C">
        <w:rPr>
          <w:rFonts w:ascii="Arial" w:hAnsi="Arial" w:cs="Arial"/>
          <w:sz w:val="20"/>
          <w:szCs w:val="20"/>
        </w:rPr>
        <w:t xml:space="preserve">group opportunities in </w:t>
      </w:r>
      <w:r w:rsidR="00556722">
        <w:rPr>
          <w:rFonts w:ascii="Arial" w:hAnsi="Arial" w:cs="Arial"/>
          <w:sz w:val="20"/>
          <w:szCs w:val="20"/>
        </w:rPr>
        <w:t>2020</w:t>
      </w:r>
      <w:r w:rsidRPr="00E1541C">
        <w:rPr>
          <w:rFonts w:ascii="Arial" w:hAnsi="Arial" w:cs="Arial"/>
          <w:sz w:val="20"/>
          <w:szCs w:val="20"/>
        </w:rPr>
        <w:t xml:space="preserve"> that focus on people learning </w:t>
      </w:r>
      <w:r w:rsidR="00075560">
        <w:rPr>
          <w:rFonts w:ascii="Arial" w:hAnsi="Arial" w:cs="Arial"/>
          <w:sz w:val="20"/>
          <w:szCs w:val="20"/>
        </w:rPr>
        <w:t xml:space="preserve">and growing in faith </w:t>
      </w:r>
      <w:r w:rsidRPr="00E1541C">
        <w:rPr>
          <w:rFonts w:ascii="Arial" w:hAnsi="Arial" w:cs="Arial"/>
          <w:sz w:val="20"/>
          <w:szCs w:val="20"/>
        </w:rPr>
        <w:t>together. Pastor will begi</w:t>
      </w:r>
      <w:r w:rsidR="00075560">
        <w:rPr>
          <w:rFonts w:ascii="Arial" w:hAnsi="Arial" w:cs="Arial"/>
          <w:sz w:val="20"/>
          <w:szCs w:val="20"/>
        </w:rPr>
        <w:t>n a second</w:t>
      </w:r>
      <w:r w:rsidRPr="00E1541C">
        <w:rPr>
          <w:rFonts w:ascii="Arial" w:hAnsi="Arial" w:cs="Arial"/>
          <w:sz w:val="20"/>
          <w:szCs w:val="20"/>
        </w:rPr>
        <w:t xml:space="preserve"> </w:t>
      </w:r>
      <w:r w:rsidR="00075560">
        <w:rPr>
          <w:rFonts w:ascii="Arial" w:hAnsi="Arial" w:cs="Arial"/>
          <w:sz w:val="20"/>
          <w:szCs w:val="20"/>
        </w:rPr>
        <w:t>A</w:t>
      </w:r>
      <w:r w:rsidRPr="00E1541C">
        <w:rPr>
          <w:rFonts w:ascii="Arial" w:hAnsi="Arial" w:cs="Arial"/>
          <w:sz w:val="20"/>
          <w:szCs w:val="20"/>
        </w:rPr>
        <w:t xml:space="preserve">dult Bible Study on Thursday evenings for Young Adults this fall.  </w:t>
      </w:r>
    </w:p>
    <w:p w:rsidR="00FE19C6" w:rsidRPr="00E1541C" w:rsidRDefault="00FE19C6">
      <w:pPr>
        <w:jc w:val="both"/>
        <w:rPr>
          <w:rFonts w:ascii="Arial" w:hAnsi="Arial" w:cs="Arial"/>
          <w:b/>
          <w:sz w:val="20"/>
          <w:szCs w:val="20"/>
        </w:rPr>
      </w:pPr>
    </w:p>
    <w:p w:rsidR="00FE19C6" w:rsidRPr="00E1541C" w:rsidRDefault="00FE19C6">
      <w:pPr>
        <w:pStyle w:val="Heading2"/>
        <w:rPr>
          <w:rFonts w:ascii="Arial" w:hAnsi="Arial" w:cs="Arial"/>
          <w:szCs w:val="20"/>
        </w:rPr>
      </w:pPr>
      <w:r w:rsidRPr="00E1541C">
        <w:rPr>
          <w:rFonts w:ascii="Arial" w:hAnsi="Arial" w:cs="Arial"/>
          <w:szCs w:val="20"/>
        </w:rPr>
        <w:t>Children, Youth, and Family Ministry</w:t>
      </w:r>
      <w:r w:rsidRPr="00E1541C">
        <w:rPr>
          <w:rFonts w:ascii="Arial" w:hAnsi="Arial" w:cs="Arial"/>
          <w:szCs w:val="20"/>
        </w:rPr>
        <w:tab/>
      </w:r>
      <w:r w:rsidRPr="00E1541C">
        <w:rPr>
          <w:rFonts w:ascii="Arial" w:hAnsi="Arial" w:cs="Arial"/>
          <w:szCs w:val="20"/>
        </w:rPr>
        <w:tab/>
      </w:r>
      <w:r w:rsidRPr="00E1541C">
        <w:rPr>
          <w:rFonts w:ascii="Arial" w:hAnsi="Arial" w:cs="Arial"/>
          <w:szCs w:val="20"/>
        </w:rPr>
        <w:tab/>
        <w:t xml:space="preserve">  </w:t>
      </w:r>
      <w:r w:rsidRPr="00E1541C">
        <w:rPr>
          <w:rFonts w:ascii="Arial" w:hAnsi="Arial" w:cs="Arial"/>
          <w:szCs w:val="20"/>
        </w:rPr>
        <w:tab/>
        <w:t>$</w:t>
      </w:r>
      <w:r w:rsidR="00520B55">
        <w:rPr>
          <w:rFonts w:ascii="Arial" w:hAnsi="Arial" w:cs="Arial"/>
          <w:szCs w:val="20"/>
        </w:rPr>
        <w:t>__,___</w:t>
      </w:r>
      <w:r w:rsidRPr="00E1541C">
        <w:rPr>
          <w:rFonts w:ascii="Arial" w:hAnsi="Arial" w:cs="Arial"/>
          <w:szCs w:val="20"/>
        </w:rPr>
        <w:tab/>
      </w:r>
      <w:r w:rsidRPr="00E1541C">
        <w:rPr>
          <w:rFonts w:ascii="Arial" w:hAnsi="Arial" w:cs="Arial"/>
          <w:szCs w:val="20"/>
        </w:rPr>
        <w:tab/>
      </w:r>
      <w:r w:rsidR="00520B55">
        <w:rPr>
          <w:rFonts w:ascii="Arial" w:hAnsi="Arial" w:cs="Arial"/>
          <w:szCs w:val="20"/>
        </w:rPr>
        <w:t>__</w:t>
      </w:r>
      <w:r w:rsidRPr="00E1541C">
        <w:rPr>
          <w:rFonts w:ascii="Arial" w:hAnsi="Arial" w:cs="Arial"/>
          <w:szCs w:val="20"/>
        </w:rPr>
        <w:t>%</w:t>
      </w:r>
    </w:p>
    <w:p w:rsidR="00FE19C6" w:rsidRPr="00E1541C" w:rsidRDefault="00FE19C6">
      <w:pPr>
        <w:jc w:val="both"/>
        <w:rPr>
          <w:rFonts w:ascii="Arial" w:hAnsi="Arial" w:cs="Arial"/>
          <w:sz w:val="20"/>
          <w:szCs w:val="20"/>
        </w:rPr>
      </w:pPr>
    </w:p>
    <w:p w:rsidR="00075560" w:rsidRDefault="00FE19C6">
      <w:pPr>
        <w:jc w:val="both"/>
        <w:rPr>
          <w:rFonts w:ascii="Arial" w:hAnsi="Arial" w:cs="Arial"/>
          <w:i/>
          <w:sz w:val="20"/>
          <w:szCs w:val="20"/>
        </w:rPr>
      </w:pPr>
      <w:r w:rsidRPr="00E1541C">
        <w:rPr>
          <w:rFonts w:ascii="Arial" w:hAnsi="Arial" w:cs="Arial"/>
          <w:i/>
          <w:sz w:val="20"/>
          <w:szCs w:val="20"/>
        </w:rPr>
        <w:t xml:space="preserve">“Let the children come to me, and do not hinder them, for the kingdom of God belongs to these.” </w:t>
      </w:r>
    </w:p>
    <w:p w:rsidR="00FE19C6" w:rsidRPr="00E1541C" w:rsidRDefault="00FE19C6">
      <w:pPr>
        <w:jc w:val="both"/>
        <w:rPr>
          <w:rFonts w:ascii="Arial" w:hAnsi="Arial" w:cs="Arial"/>
          <w:i/>
          <w:sz w:val="20"/>
          <w:szCs w:val="20"/>
        </w:rPr>
      </w:pPr>
      <w:r w:rsidRPr="00E1541C">
        <w:rPr>
          <w:rFonts w:ascii="Arial" w:hAnsi="Arial" w:cs="Arial"/>
          <w:i/>
          <w:sz w:val="20"/>
          <w:szCs w:val="20"/>
        </w:rPr>
        <w:t>(Mark 10:14)</w:t>
      </w:r>
    </w:p>
    <w:p w:rsidR="00FE19C6" w:rsidRPr="00E1541C" w:rsidRDefault="00FE19C6">
      <w:pPr>
        <w:jc w:val="both"/>
        <w:rPr>
          <w:rFonts w:ascii="Arial" w:hAnsi="Arial" w:cs="Arial"/>
          <w:sz w:val="20"/>
          <w:szCs w:val="20"/>
        </w:rPr>
      </w:pPr>
    </w:p>
    <w:p w:rsidR="00FE19C6" w:rsidRPr="00E1541C" w:rsidRDefault="00FE19C6">
      <w:pPr>
        <w:jc w:val="both"/>
        <w:rPr>
          <w:rFonts w:ascii="Arial" w:hAnsi="Arial" w:cs="Arial"/>
          <w:sz w:val="20"/>
          <w:szCs w:val="20"/>
        </w:rPr>
      </w:pPr>
      <w:r w:rsidRPr="00E1541C">
        <w:rPr>
          <w:rFonts w:ascii="Arial" w:hAnsi="Arial" w:cs="Arial"/>
          <w:sz w:val="20"/>
          <w:szCs w:val="20"/>
        </w:rPr>
        <w:t xml:space="preserve">We are blessed with many young people in our church. The youth and families which make up our congregation come from many different parts of the county and thus, it is very important for us to provide fellowship opportunities for people to gather. Fellowship and service opportunities are provided for children and youth throughout the year. Our Middle School </w:t>
      </w:r>
      <w:r w:rsidR="00345F0A" w:rsidRPr="00E1541C">
        <w:rPr>
          <w:rFonts w:ascii="Arial" w:hAnsi="Arial" w:cs="Arial"/>
          <w:sz w:val="20"/>
          <w:szCs w:val="20"/>
        </w:rPr>
        <w:t>and Senior</w:t>
      </w:r>
      <w:r w:rsidRPr="00E1541C">
        <w:rPr>
          <w:rFonts w:ascii="Arial" w:hAnsi="Arial" w:cs="Arial"/>
          <w:sz w:val="20"/>
          <w:szCs w:val="20"/>
        </w:rPr>
        <w:t xml:space="preserve"> High Youth will have several retreats, lock-ins, a week</w:t>
      </w:r>
      <w:r w:rsidR="00075560">
        <w:rPr>
          <w:rFonts w:ascii="Arial" w:hAnsi="Arial" w:cs="Arial"/>
          <w:sz w:val="20"/>
          <w:szCs w:val="20"/>
        </w:rPr>
        <w:t>-</w:t>
      </w:r>
      <w:r w:rsidRPr="00E1541C">
        <w:rPr>
          <w:rFonts w:ascii="Arial" w:hAnsi="Arial" w:cs="Arial"/>
          <w:sz w:val="20"/>
          <w:szCs w:val="20"/>
        </w:rPr>
        <w:t xml:space="preserve">long summer work camp, in addition to the weekly youth group.  </w:t>
      </w:r>
    </w:p>
    <w:p w:rsidR="00FE19C6" w:rsidRPr="00E1541C" w:rsidRDefault="00FE19C6">
      <w:pPr>
        <w:jc w:val="both"/>
        <w:rPr>
          <w:rFonts w:ascii="Arial" w:hAnsi="Arial" w:cs="Arial"/>
          <w:sz w:val="20"/>
          <w:szCs w:val="20"/>
        </w:rPr>
      </w:pPr>
    </w:p>
    <w:p w:rsidR="00FE19C6" w:rsidRPr="00E1541C" w:rsidRDefault="00FE19C6">
      <w:pPr>
        <w:pStyle w:val="Heading2"/>
        <w:rPr>
          <w:rFonts w:ascii="Arial" w:hAnsi="Arial" w:cs="Arial"/>
          <w:szCs w:val="20"/>
        </w:rPr>
      </w:pPr>
      <w:r w:rsidRPr="00E1541C">
        <w:rPr>
          <w:rFonts w:ascii="Arial" w:hAnsi="Arial" w:cs="Arial"/>
          <w:szCs w:val="20"/>
        </w:rPr>
        <w:t>Evangelism and IT Ministry</w:t>
      </w:r>
      <w:r w:rsidRPr="00E1541C">
        <w:rPr>
          <w:rFonts w:ascii="Arial" w:hAnsi="Arial" w:cs="Arial"/>
          <w:szCs w:val="20"/>
        </w:rPr>
        <w:tab/>
      </w:r>
      <w:r w:rsidRPr="00E1541C">
        <w:rPr>
          <w:rFonts w:ascii="Arial" w:hAnsi="Arial" w:cs="Arial"/>
          <w:szCs w:val="20"/>
        </w:rPr>
        <w:tab/>
      </w:r>
      <w:r w:rsidRPr="00E1541C">
        <w:rPr>
          <w:rFonts w:ascii="Arial" w:hAnsi="Arial" w:cs="Arial"/>
          <w:szCs w:val="20"/>
        </w:rPr>
        <w:tab/>
      </w:r>
      <w:r w:rsidRPr="00E1541C">
        <w:rPr>
          <w:rFonts w:ascii="Arial" w:hAnsi="Arial" w:cs="Arial"/>
          <w:szCs w:val="20"/>
        </w:rPr>
        <w:tab/>
      </w:r>
      <w:r w:rsidRPr="00E1541C">
        <w:rPr>
          <w:rFonts w:ascii="Arial" w:hAnsi="Arial" w:cs="Arial"/>
          <w:szCs w:val="20"/>
        </w:rPr>
        <w:tab/>
      </w:r>
      <w:r w:rsidRPr="00E1541C">
        <w:rPr>
          <w:rFonts w:ascii="Arial" w:hAnsi="Arial" w:cs="Arial"/>
          <w:szCs w:val="20"/>
        </w:rPr>
        <w:tab/>
        <w:t>$</w:t>
      </w:r>
      <w:r w:rsidR="00520B55">
        <w:rPr>
          <w:rFonts w:ascii="Arial" w:hAnsi="Arial" w:cs="Arial"/>
          <w:szCs w:val="20"/>
        </w:rPr>
        <w:t>__,___</w:t>
      </w:r>
      <w:r w:rsidRPr="00E1541C">
        <w:rPr>
          <w:rFonts w:ascii="Arial" w:hAnsi="Arial" w:cs="Arial"/>
          <w:szCs w:val="20"/>
        </w:rPr>
        <w:tab/>
      </w:r>
      <w:r w:rsidRPr="00E1541C">
        <w:rPr>
          <w:rFonts w:ascii="Arial" w:hAnsi="Arial" w:cs="Arial"/>
          <w:szCs w:val="20"/>
        </w:rPr>
        <w:tab/>
      </w:r>
      <w:r w:rsidR="00520B55">
        <w:rPr>
          <w:rFonts w:ascii="Arial" w:hAnsi="Arial" w:cs="Arial"/>
          <w:szCs w:val="20"/>
        </w:rPr>
        <w:t>__</w:t>
      </w:r>
      <w:r w:rsidRPr="00E1541C">
        <w:rPr>
          <w:rFonts w:ascii="Arial" w:hAnsi="Arial" w:cs="Arial"/>
          <w:szCs w:val="20"/>
        </w:rPr>
        <w:t>%</w:t>
      </w:r>
    </w:p>
    <w:p w:rsidR="00FE19C6" w:rsidRPr="00E1541C" w:rsidRDefault="00FE19C6">
      <w:pPr>
        <w:jc w:val="both"/>
        <w:rPr>
          <w:rFonts w:ascii="Arial" w:hAnsi="Arial" w:cs="Arial"/>
          <w:sz w:val="20"/>
          <w:szCs w:val="20"/>
        </w:rPr>
      </w:pPr>
    </w:p>
    <w:p w:rsidR="00FE19C6" w:rsidRPr="00E1541C" w:rsidRDefault="00FE19C6">
      <w:pPr>
        <w:jc w:val="both"/>
        <w:rPr>
          <w:rFonts w:ascii="Arial" w:hAnsi="Arial" w:cs="Arial"/>
          <w:i/>
          <w:sz w:val="20"/>
          <w:szCs w:val="20"/>
        </w:rPr>
      </w:pPr>
      <w:r w:rsidRPr="00E1541C">
        <w:rPr>
          <w:rFonts w:ascii="Arial" w:hAnsi="Arial" w:cs="Arial"/>
          <w:i/>
          <w:sz w:val="20"/>
          <w:szCs w:val="20"/>
        </w:rPr>
        <w:t xml:space="preserve">But you will receive power when the Holy Spirit has come upon you; and you will be my witnesses in Jerusalem, in all Judea and Samaria, and to the ends of the earth.  (Acts 1:8)   </w:t>
      </w:r>
    </w:p>
    <w:p w:rsidR="00FE19C6" w:rsidRPr="00E1541C" w:rsidRDefault="00FE19C6">
      <w:pPr>
        <w:jc w:val="both"/>
        <w:rPr>
          <w:rFonts w:ascii="Arial" w:hAnsi="Arial" w:cs="Arial"/>
          <w:i/>
          <w:sz w:val="20"/>
          <w:szCs w:val="20"/>
        </w:rPr>
      </w:pPr>
    </w:p>
    <w:p w:rsidR="00FE19C6" w:rsidRPr="00E1541C" w:rsidRDefault="00FE19C6">
      <w:pPr>
        <w:jc w:val="both"/>
        <w:rPr>
          <w:rFonts w:ascii="Arial" w:hAnsi="Arial" w:cs="Arial"/>
          <w:sz w:val="20"/>
          <w:szCs w:val="20"/>
        </w:rPr>
      </w:pPr>
      <w:r w:rsidRPr="00E1541C">
        <w:rPr>
          <w:rFonts w:ascii="Arial" w:hAnsi="Arial" w:cs="Arial"/>
          <w:sz w:val="20"/>
          <w:szCs w:val="20"/>
        </w:rPr>
        <w:t xml:space="preserve">Inviting people and intentionally making the effort to include new people is part of the Christian identity. Our evangelism efforts include advertising in the local movie theater, yellow pages, and through our Internet ministry.  Our </w:t>
      </w:r>
      <w:r w:rsidR="00075560">
        <w:rPr>
          <w:rFonts w:ascii="Arial" w:hAnsi="Arial" w:cs="Arial"/>
          <w:sz w:val="20"/>
          <w:szCs w:val="20"/>
        </w:rPr>
        <w:t>W</w:t>
      </w:r>
      <w:r w:rsidRPr="00E1541C">
        <w:rPr>
          <w:rFonts w:ascii="Arial" w:hAnsi="Arial" w:cs="Arial"/>
          <w:sz w:val="20"/>
          <w:szCs w:val="20"/>
        </w:rPr>
        <w:t xml:space="preserve">eb </w:t>
      </w:r>
      <w:r w:rsidR="00075560">
        <w:rPr>
          <w:rFonts w:ascii="Arial" w:hAnsi="Arial" w:cs="Arial"/>
          <w:sz w:val="20"/>
          <w:szCs w:val="20"/>
        </w:rPr>
        <w:t>site</w:t>
      </w:r>
      <w:r w:rsidRPr="00E1541C">
        <w:rPr>
          <w:rFonts w:ascii="Arial" w:hAnsi="Arial" w:cs="Arial"/>
          <w:sz w:val="20"/>
          <w:szCs w:val="20"/>
        </w:rPr>
        <w:t xml:space="preserve"> is dynamic and continually supplies updated information for members and guests alike. Sermons are recorded each week and </w:t>
      </w:r>
      <w:r w:rsidR="00075560">
        <w:rPr>
          <w:rFonts w:ascii="Arial" w:hAnsi="Arial" w:cs="Arial"/>
          <w:sz w:val="20"/>
          <w:szCs w:val="20"/>
        </w:rPr>
        <w:t xml:space="preserve">videos </w:t>
      </w:r>
      <w:r w:rsidRPr="00E1541C">
        <w:rPr>
          <w:rFonts w:ascii="Arial" w:hAnsi="Arial" w:cs="Arial"/>
          <w:sz w:val="20"/>
          <w:szCs w:val="20"/>
        </w:rPr>
        <w:t xml:space="preserve">posted to </w:t>
      </w:r>
      <w:r w:rsidR="00075560">
        <w:rPr>
          <w:rFonts w:ascii="Arial" w:hAnsi="Arial" w:cs="Arial"/>
          <w:sz w:val="20"/>
          <w:szCs w:val="20"/>
        </w:rPr>
        <w:t>Y</w:t>
      </w:r>
      <w:r w:rsidRPr="00E1541C">
        <w:rPr>
          <w:rFonts w:ascii="Arial" w:hAnsi="Arial" w:cs="Arial"/>
          <w:sz w:val="20"/>
          <w:szCs w:val="20"/>
        </w:rPr>
        <w:t>ou</w:t>
      </w:r>
      <w:r w:rsidR="00075560">
        <w:rPr>
          <w:rFonts w:ascii="Arial" w:hAnsi="Arial" w:cs="Arial"/>
          <w:sz w:val="20"/>
          <w:szCs w:val="20"/>
        </w:rPr>
        <w:t>T</w:t>
      </w:r>
      <w:r w:rsidRPr="00E1541C">
        <w:rPr>
          <w:rFonts w:ascii="Arial" w:hAnsi="Arial" w:cs="Arial"/>
          <w:sz w:val="20"/>
          <w:szCs w:val="20"/>
        </w:rPr>
        <w:t xml:space="preserve">ube.  Our Facebook page has more than 200 participants and is continuing to grow.      </w:t>
      </w:r>
    </w:p>
    <w:p w:rsidR="00FE19C6" w:rsidRPr="00E1541C" w:rsidRDefault="00FE19C6">
      <w:pPr>
        <w:jc w:val="both"/>
        <w:rPr>
          <w:rFonts w:ascii="Arial" w:hAnsi="Arial" w:cs="Arial"/>
          <w:sz w:val="20"/>
          <w:szCs w:val="20"/>
        </w:rPr>
      </w:pPr>
    </w:p>
    <w:p w:rsidR="00FE19C6" w:rsidRPr="00E1541C" w:rsidRDefault="00FE19C6">
      <w:pPr>
        <w:pStyle w:val="Heading2"/>
        <w:rPr>
          <w:rFonts w:ascii="Arial" w:hAnsi="Arial" w:cs="Arial"/>
          <w:szCs w:val="20"/>
        </w:rPr>
      </w:pPr>
      <w:r w:rsidRPr="00E1541C">
        <w:rPr>
          <w:rFonts w:ascii="Arial" w:hAnsi="Arial" w:cs="Arial"/>
          <w:szCs w:val="20"/>
        </w:rPr>
        <w:t>Parish Life Ministry</w:t>
      </w:r>
      <w:r w:rsidRPr="00E1541C">
        <w:rPr>
          <w:rFonts w:ascii="Arial" w:hAnsi="Arial" w:cs="Arial"/>
          <w:szCs w:val="20"/>
        </w:rPr>
        <w:tab/>
      </w:r>
      <w:r w:rsidRPr="00E1541C">
        <w:rPr>
          <w:rFonts w:ascii="Arial" w:hAnsi="Arial" w:cs="Arial"/>
          <w:szCs w:val="20"/>
        </w:rPr>
        <w:tab/>
      </w:r>
      <w:r w:rsidRPr="00E1541C">
        <w:rPr>
          <w:rFonts w:ascii="Arial" w:hAnsi="Arial" w:cs="Arial"/>
          <w:szCs w:val="20"/>
        </w:rPr>
        <w:tab/>
      </w:r>
      <w:r w:rsidRPr="00E1541C">
        <w:rPr>
          <w:rFonts w:ascii="Arial" w:hAnsi="Arial" w:cs="Arial"/>
          <w:szCs w:val="20"/>
        </w:rPr>
        <w:tab/>
      </w:r>
      <w:r w:rsidRPr="00E1541C">
        <w:rPr>
          <w:rFonts w:ascii="Arial" w:hAnsi="Arial" w:cs="Arial"/>
          <w:szCs w:val="20"/>
        </w:rPr>
        <w:tab/>
      </w:r>
      <w:r w:rsidRPr="00E1541C">
        <w:rPr>
          <w:rFonts w:ascii="Arial" w:hAnsi="Arial" w:cs="Arial"/>
          <w:szCs w:val="20"/>
        </w:rPr>
        <w:tab/>
      </w:r>
      <w:r w:rsidRPr="00E1541C">
        <w:rPr>
          <w:rFonts w:ascii="Arial" w:hAnsi="Arial" w:cs="Arial"/>
          <w:szCs w:val="20"/>
        </w:rPr>
        <w:tab/>
        <w:t>$</w:t>
      </w:r>
      <w:r w:rsidR="00520B55">
        <w:rPr>
          <w:rFonts w:ascii="Arial" w:hAnsi="Arial" w:cs="Arial"/>
          <w:szCs w:val="20"/>
        </w:rPr>
        <w:t>__,___</w:t>
      </w:r>
      <w:r w:rsidRPr="00E1541C">
        <w:rPr>
          <w:rFonts w:ascii="Arial" w:hAnsi="Arial" w:cs="Arial"/>
          <w:szCs w:val="20"/>
        </w:rPr>
        <w:tab/>
      </w:r>
      <w:r w:rsidRPr="00E1541C">
        <w:rPr>
          <w:rFonts w:ascii="Arial" w:hAnsi="Arial" w:cs="Arial"/>
          <w:szCs w:val="20"/>
        </w:rPr>
        <w:tab/>
      </w:r>
      <w:r w:rsidR="00520B55">
        <w:rPr>
          <w:rFonts w:ascii="Arial" w:hAnsi="Arial" w:cs="Arial"/>
          <w:szCs w:val="20"/>
        </w:rPr>
        <w:t>__</w:t>
      </w:r>
      <w:r w:rsidRPr="00E1541C">
        <w:rPr>
          <w:rFonts w:ascii="Arial" w:hAnsi="Arial" w:cs="Arial"/>
          <w:szCs w:val="20"/>
        </w:rPr>
        <w:t>%</w:t>
      </w:r>
    </w:p>
    <w:p w:rsidR="00FE19C6" w:rsidRPr="00E1541C" w:rsidRDefault="00FE19C6">
      <w:pPr>
        <w:jc w:val="both"/>
        <w:rPr>
          <w:rFonts w:ascii="Arial" w:hAnsi="Arial" w:cs="Arial"/>
          <w:i/>
          <w:sz w:val="20"/>
          <w:szCs w:val="20"/>
        </w:rPr>
      </w:pPr>
    </w:p>
    <w:p w:rsidR="00FE19C6" w:rsidRPr="00E1541C" w:rsidRDefault="00FE19C6">
      <w:pPr>
        <w:jc w:val="both"/>
        <w:rPr>
          <w:rFonts w:ascii="Arial" w:hAnsi="Arial" w:cs="Arial"/>
          <w:i/>
          <w:sz w:val="20"/>
          <w:szCs w:val="20"/>
        </w:rPr>
      </w:pPr>
      <w:r w:rsidRPr="00E1541C">
        <w:rPr>
          <w:rFonts w:ascii="Arial" w:hAnsi="Arial" w:cs="Arial"/>
          <w:i/>
          <w:sz w:val="20"/>
          <w:szCs w:val="20"/>
        </w:rPr>
        <w:t>How good and pleasant it is when people live together in unity.  (Psalm 133:1)</w:t>
      </w:r>
    </w:p>
    <w:p w:rsidR="00FE19C6" w:rsidRPr="00E1541C" w:rsidRDefault="00FE19C6">
      <w:pPr>
        <w:jc w:val="both"/>
        <w:rPr>
          <w:rFonts w:ascii="Arial" w:hAnsi="Arial" w:cs="Arial"/>
          <w:sz w:val="20"/>
          <w:szCs w:val="20"/>
        </w:rPr>
      </w:pPr>
    </w:p>
    <w:p w:rsidR="00FE19C6" w:rsidRPr="00E1541C" w:rsidRDefault="00FE19C6">
      <w:pPr>
        <w:jc w:val="both"/>
        <w:rPr>
          <w:rFonts w:ascii="Arial" w:hAnsi="Arial" w:cs="Arial"/>
          <w:sz w:val="20"/>
          <w:szCs w:val="20"/>
        </w:rPr>
      </w:pPr>
      <w:r w:rsidRPr="00E1541C">
        <w:rPr>
          <w:rFonts w:ascii="Arial" w:hAnsi="Arial" w:cs="Arial"/>
          <w:sz w:val="20"/>
          <w:szCs w:val="20"/>
        </w:rPr>
        <w:t xml:space="preserve">Helping to connect people to other people in the church is incredibly important. Parish Life includes such things as our Stephen Ministry </w:t>
      </w:r>
      <w:r w:rsidR="00075560">
        <w:rPr>
          <w:rFonts w:ascii="Arial" w:hAnsi="Arial" w:cs="Arial"/>
          <w:sz w:val="20"/>
          <w:szCs w:val="20"/>
        </w:rPr>
        <w:t>c</w:t>
      </w:r>
      <w:r w:rsidRPr="00E1541C">
        <w:rPr>
          <w:rFonts w:ascii="Arial" w:hAnsi="Arial" w:cs="Arial"/>
          <w:sz w:val="20"/>
          <w:szCs w:val="20"/>
        </w:rPr>
        <w:t>are</w:t>
      </w:r>
      <w:r w:rsidR="00075560">
        <w:rPr>
          <w:rFonts w:ascii="Arial" w:hAnsi="Arial" w:cs="Arial"/>
          <w:sz w:val="20"/>
          <w:szCs w:val="20"/>
        </w:rPr>
        <w:t>-</w:t>
      </w:r>
      <w:r w:rsidRPr="00E1541C">
        <w:rPr>
          <w:rFonts w:ascii="Arial" w:hAnsi="Arial" w:cs="Arial"/>
          <w:sz w:val="20"/>
          <w:szCs w:val="20"/>
        </w:rPr>
        <w:t xml:space="preserve">giving </w:t>
      </w:r>
      <w:r w:rsidR="00075560">
        <w:rPr>
          <w:rFonts w:ascii="Arial" w:hAnsi="Arial" w:cs="Arial"/>
          <w:sz w:val="20"/>
          <w:szCs w:val="20"/>
        </w:rPr>
        <w:t>p</w:t>
      </w:r>
      <w:r w:rsidRPr="00E1541C">
        <w:rPr>
          <w:rFonts w:ascii="Arial" w:hAnsi="Arial" w:cs="Arial"/>
          <w:sz w:val="20"/>
          <w:szCs w:val="20"/>
        </w:rPr>
        <w:t xml:space="preserve">rogram, the Church on Wednesday (COW) program, the Sunday morning coffee and fellowship, as well as many of the emerging small group ministries. Groups such as the Women’s Book Club, the Thursday morning breakfast, Dinners for Eight and Every Single One are but a few examples of groups that have formed for fellowship and to intentionally build relationships.   </w:t>
      </w:r>
    </w:p>
    <w:p w:rsidR="00FE19C6" w:rsidRPr="00E1541C" w:rsidRDefault="00FE19C6">
      <w:pPr>
        <w:jc w:val="both"/>
        <w:rPr>
          <w:rFonts w:ascii="Arial" w:hAnsi="Arial" w:cs="Arial"/>
          <w:sz w:val="20"/>
          <w:szCs w:val="20"/>
        </w:rPr>
      </w:pPr>
    </w:p>
    <w:p w:rsidR="00FE19C6" w:rsidRPr="00E1541C" w:rsidRDefault="00FE19C6">
      <w:pPr>
        <w:pStyle w:val="Heading2"/>
        <w:rPr>
          <w:rFonts w:ascii="Arial" w:hAnsi="Arial" w:cs="Arial"/>
          <w:szCs w:val="20"/>
        </w:rPr>
      </w:pPr>
      <w:r w:rsidRPr="00E1541C">
        <w:rPr>
          <w:rFonts w:ascii="Arial" w:hAnsi="Arial" w:cs="Arial"/>
          <w:szCs w:val="20"/>
        </w:rPr>
        <w:t>Property and Facilities Ministry</w:t>
      </w:r>
      <w:r w:rsidRPr="00E1541C">
        <w:rPr>
          <w:rFonts w:ascii="Arial" w:hAnsi="Arial" w:cs="Arial"/>
          <w:szCs w:val="20"/>
        </w:rPr>
        <w:tab/>
      </w:r>
      <w:r w:rsidRPr="00E1541C">
        <w:rPr>
          <w:rFonts w:ascii="Arial" w:hAnsi="Arial" w:cs="Arial"/>
          <w:szCs w:val="20"/>
        </w:rPr>
        <w:tab/>
      </w:r>
      <w:r w:rsidRPr="00E1541C">
        <w:rPr>
          <w:rFonts w:ascii="Arial" w:hAnsi="Arial" w:cs="Arial"/>
          <w:szCs w:val="20"/>
        </w:rPr>
        <w:tab/>
      </w:r>
      <w:r w:rsidRPr="00E1541C">
        <w:rPr>
          <w:rFonts w:ascii="Arial" w:hAnsi="Arial" w:cs="Arial"/>
          <w:szCs w:val="20"/>
        </w:rPr>
        <w:tab/>
      </w:r>
      <w:r w:rsidRPr="00E1541C">
        <w:rPr>
          <w:rFonts w:ascii="Arial" w:hAnsi="Arial" w:cs="Arial"/>
          <w:szCs w:val="20"/>
        </w:rPr>
        <w:tab/>
        <w:t>$</w:t>
      </w:r>
      <w:r w:rsidR="00520B55">
        <w:rPr>
          <w:rFonts w:ascii="Arial" w:hAnsi="Arial" w:cs="Arial"/>
          <w:szCs w:val="20"/>
        </w:rPr>
        <w:t>__,___</w:t>
      </w:r>
      <w:r w:rsidRPr="00E1541C">
        <w:rPr>
          <w:rFonts w:ascii="Arial" w:hAnsi="Arial" w:cs="Arial"/>
          <w:szCs w:val="20"/>
        </w:rPr>
        <w:tab/>
      </w:r>
      <w:r w:rsidRPr="00E1541C">
        <w:rPr>
          <w:rFonts w:ascii="Arial" w:hAnsi="Arial" w:cs="Arial"/>
          <w:szCs w:val="20"/>
        </w:rPr>
        <w:tab/>
      </w:r>
      <w:r w:rsidR="00520B55">
        <w:rPr>
          <w:rFonts w:ascii="Arial" w:hAnsi="Arial" w:cs="Arial"/>
          <w:szCs w:val="20"/>
        </w:rPr>
        <w:t>__</w:t>
      </w:r>
      <w:r w:rsidRPr="00E1541C">
        <w:rPr>
          <w:rFonts w:ascii="Arial" w:hAnsi="Arial" w:cs="Arial"/>
          <w:szCs w:val="20"/>
        </w:rPr>
        <w:t>%</w:t>
      </w:r>
    </w:p>
    <w:p w:rsidR="00FE19C6" w:rsidRPr="00E1541C" w:rsidRDefault="00FE19C6">
      <w:pPr>
        <w:jc w:val="both"/>
        <w:rPr>
          <w:rFonts w:ascii="Arial" w:hAnsi="Arial" w:cs="Arial"/>
          <w:sz w:val="20"/>
          <w:szCs w:val="20"/>
        </w:rPr>
      </w:pPr>
    </w:p>
    <w:p w:rsidR="00FE19C6" w:rsidRPr="00E1541C" w:rsidRDefault="00FE19C6">
      <w:pPr>
        <w:jc w:val="both"/>
        <w:rPr>
          <w:rFonts w:ascii="Arial" w:hAnsi="Arial" w:cs="Arial"/>
          <w:i/>
          <w:sz w:val="20"/>
          <w:szCs w:val="20"/>
        </w:rPr>
      </w:pPr>
      <w:r w:rsidRPr="00E1541C">
        <w:rPr>
          <w:rFonts w:ascii="Arial" w:hAnsi="Arial" w:cs="Arial"/>
          <w:i/>
          <w:sz w:val="20"/>
          <w:szCs w:val="20"/>
        </w:rPr>
        <w:t>And have them make me a sanctuary, so that I may dwell among them.  (Exodus 25:8)</w:t>
      </w:r>
    </w:p>
    <w:p w:rsidR="00FE19C6" w:rsidRPr="00E1541C" w:rsidRDefault="00FE19C6">
      <w:pPr>
        <w:jc w:val="both"/>
        <w:rPr>
          <w:rFonts w:ascii="Arial" w:hAnsi="Arial" w:cs="Arial"/>
          <w:sz w:val="20"/>
          <w:szCs w:val="20"/>
        </w:rPr>
      </w:pPr>
    </w:p>
    <w:p w:rsidR="00FE19C6" w:rsidRPr="00E1541C" w:rsidRDefault="00FE19C6">
      <w:pPr>
        <w:jc w:val="both"/>
        <w:rPr>
          <w:rFonts w:ascii="Arial" w:hAnsi="Arial" w:cs="Arial"/>
          <w:sz w:val="20"/>
          <w:szCs w:val="20"/>
        </w:rPr>
      </w:pPr>
      <w:r w:rsidRPr="00E1541C">
        <w:rPr>
          <w:rFonts w:ascii="Arial" w:hAnsi="Arial" w:cs="Arial"/>
          <w:sz w:val="20"/>
          <w:szCs w:val="20"/>
        </w:rPr>
        <w:t xml:space="preserve">It would be nice if the only thing that we needed was a tent like the Israelites in the desert. Congregations like </w:t>
      </w:r>
      <w:r w:rsidRPr="008D0C1C">
        <w:rPr>
          <w:rFonts w:ascii="Arial" w:hAnsi="Arial" w:cs="Arial"/>
          <w:i/>
          <w:sz w:val="20"/>
          <w:szCs w:val="20"/>
        </w:rPr>
        <w:t>My Lutheran Church</w:t>
      </w:r>
      <w:r w:rsidRPr="00E1541C">
        <w:rPr>
          <w:rFonts w:ascii="Arial" w:hAnsi="Arial" w:cs="Arial"/>
          <w:sz w:val="20"/>
          <w:szCs w:val="20"/>
        </w:rPr>
        <w:t xml:space="preserve">, however, need equipment, resources, and a sizeable physical plant to provide a place to nurture all the ministries of the church. In addition to hosting our congregation’s ministries, our facility enables us to provide space for the </w:t>
      </w:r>
      <w:r w:rsidRPr="008D0C1C">
        <w:rPr>
          <w:rFonts w:ascii="Arial" w:hAnsi="Arial" w:cs="Arial"/>
          <w:i/>
          <w:sz w:val="20"/>
          <w:szCs w:val="20"/>
        </w:rPr>
        <w:t>My Church’s Preschool</w:t>
      </w:r>
      <w:r w:rsidRPr="00E1541C">
        <w:rPr>
          <w:rFonts w:ascii="Arial" w:hAnsi="Arial" w:cs="Arial"/>
          <w:sz w:val="20"/>
          <w:szCs w:val="20"/>
        </w:rPr>
        <w:t xml:space="preserve"> and many community groups. Examples of community use of our facility include Alcoholics Anonymous, Kumon Math, Kindermusik, a Korean Church, and many more.   </w:t>
      </w:r>
    </w:p>
    <w:p w:rsidR="00FE19C6" w:rsidRPr="00E1541C" w:rsidRDefault="00FE19C6">
      <w:pPr>
        <w:jc w:val="both"/>
        <w:rPr>
          <w:rFonts w:ascii="Arial" w:hAnsi="Arial" w:cs="Arial"/>
          <w:sz w:val="20"/>
          <w:szCs w:val="20"/>
        </w:rPr>
      </w:pPr>
    </w:p>
    <w:p w:rsidR="00FE19C6" w:rsidRPr="00E1541C" w:rsidRDefault="00FE19C6">
      <w:pPr>
        <w:pStyle w:val="Heading2"/>
        <w:rPr>
          <w:rFonts w:ascii="Arial" w:hAnsi="Arial" w:cs="Arial"/>
          <w:szCs w:val="20"/>
        </w:rPr>
      </w:pPr>
      <w:r w:rsidRPr="00E1541C">
        <w:rPr>
          <w:rFonts w:ascii="Arial" w:hAnsi="Arial" w:cs="Arial"/>
          <w:szCs w:val="20"/>
        </w:rPr>
        <w:t>Administrative Support for Ministry</w:t>
      </w:r>
      <w:r w:rsidRPr="00E1541C">
        <w:rPr>
          <w:rFonts w:ascii="Arial" w:hAnsi="Arial" w:cs="Arial"/>
          <w:szCs w:val="20"/>
        </w:rPr>
        <w:tab/>
      </w:r>
      <w:r w:rsidRPr="00E1541C">
        <w:rPr>
          <w:rFonts w:ascii="Arial" w:hAnsi="Arial" w:cs="Arial"/>
          <w:szCs w:val="20"/>
        </w:rPr>
        <w:tab/>
      </w:r>
      <w:r w:rsidRPr="00E1541C">
        <w:rPr>
          <w:rFonts w:ascii="Arial" w:hAnsi="Arial" w:cs="Arial"/>
          <w:szCs w:val="20"/>
        </w:rPr>
        <w:tab/>
      </w:r>
      <w:r w:rsidRPr="00E1541C">
        <w:rPr>
          <w:rFonts w:ascii="Arial" w:hAnsi="Arial" w:cs="Arial"/>
          <w:szCs w:val="20"/>
        </w:rPr>
        <w:tab/>
      </w:r>
      <w:r w:rsidRPr="00E1541C">
        <w:rPr>
          <w:rFonts w:ascii="Arial" w:hAnsi="Arial" w:cs="Arial"/>
          <w:szCs w:val="20"/>
        </w:rPr>
        <w:tab/>
        <w:t>$</w:t>
      </w:r>
      <w:r w:rsidR="00520B55">
        <w:rPr>
          <w:rFonts w:ascii="Arial" w:hAnsi="Arial" w:cs="Arial"/>
          <w:szCs w:val="20"/>
        </w:rPr>
        <w:t>__</w:t>
      </w:r>
      <w:r w:rsidRPr="00E1541C">
        <w:rPr>
          <w:rFonts w:ascii="Arial" w:hAnsi="Arial" w:cs="Arial"/>
          <w:szCs w:val="20"/>
        </w:rPr>
        <w:t>,</w:t>
      </w:r>
      <w:r w:rsidR="00520B55">
        <w:rPr>
          <w:rFonts w:ascii="Arial" w:hAnsi="Arial" w:cs="Arial"/>
          <w:szCs w:val="20"/>
        </w:rPr>
        <w:t>___</w:t>
      </w:r>
      <w:r w:rsidRPr="00E1541C">
        <w:rPr>
          <w:rFonts w:ascii="Arial" w:hAnsi="Arial" w:cs="Arial"/>
          <w:szCs w:val="20"/>
        </w:rPr>
        <w:tab/>
      </w:r>
      <w:r w:rsidRPr="00E1541C">
        <w:rPr>
          <w:rFonts w:ascii="Arial" w:hAnsi="Arial" w:cs="Arial"/>
          <w:szCs w:val="20"/>
        </w:rPr>
        <w:tab/>
      </w:r>
      <w:r w:rsidR="00520B55">
        <w:rPr>
          <w:rFonts w:ascii="Arial" w:hAnsi="Arial" w:cs="Arial"/>
          <w:szCs w:val="20"/>
        </w:rPr>
        <w:t>__</w:t>
      </w:r>
      <w:r w:rsidRPr="00E1541C">
        <w:rPr>
          <w:rFonts w:ascii="Arial" w:hAnsi="Arial" w:cs="Arial"/>
          <w:szCs w:val="20"/>
        </w:rPr>
        <w:t>%</w:t>
      </w:r>
    </w:p>
    <w:p w:rsidR="00FE19C6" w:rsidRPr="00E1541C" w:rsidRDefault="00FE19C6">
      <w:pPr>
        <w:jc w:val="both"/>
        <w:rPr>
          <w:rFonts w:ascii="Arial" w:hAnsi="Arial" w:cs="Arial"/>
          <w:sz w:val="20"/>
          <w:szCs w:val="20"/>
        </w:rPr>
      </w:pPr>
    </w:p>
    <w:p w:rsidR="008D0C1C" w:rsidRDefault="00FE19C6">
      <w:pPr>
        <w:jc w:val="both"/>
        <w:rPr>
          <w:rFonts w:ascii="Arial" w:hAnsi="Arial" w:cs="Arial"/>
          <w:i/>
          <w:sz w:val="20"/>
          <w:szCs w:val="20"/>
        </w:rPr>
      </w:pPr>
      <w:r w:rsidRPr="00E1541C">
        <w:rPr>
          <w:rFonts w:ascii="Arial" w:hAnsi="Arial" w:cs="Arial"/>
          <w:i/>
          <w:sz w:val="20"/>
          <w:szCs w:val="20"/>
        </w:rPr>
        <w:t>Now you are the body of Christ, and each one of you is a part of it.  And in the church God has appointed first of all apostles</w:t>
      </w:r>
      <w:r w:rsidR="008D0C1C">
        <w:rPr>
          <w:rFonts w:ascii="Arial" w:hAnsi="Arial" w:cs="Arial"/>
          <w:i/>
          <w:sz w:val="20"/>
          <w:szCs w:val="20"/>
        </w:rPr>
        <w:t xml:space="preserve"> ...</w:t>
      </w:r>
      <w:r w:rsidRPr="00E1541C">
        <w:rPr>
          <w:rFonts w:ascii="Arial" w:hAnsi="Arial" w:cs="Arial"/>
          <w:i/>
          <w:sz w:val="20"/>
          <w:szCs w:val="20"/>
        </w:rPr>
        <w:t xml:space="preserve"> also those able to help others, those with gifts of administration. </w:t>
      </w:r>
    </w:p>
    <w:p w:rsidR="00FE19C6" w:rsidRPr="00E1541C" w:rsidRDefault="00FE19C6">
      <w:pPr>
        <w:jc w:val="both"/>
        <w:rPr>
          <w:rFonts w:ascii="Arial" w:hAnsi="Arial" w:cs="Arial"/>
          <w:i/>
          <w:sz w:val="20"/>
          <w:szCs w:val="20"/>
        </w:rPr>
      </w:pPr>
      <w:r w:rsidRPr="00E1541C">
        <w:rPr>
          <w:rFonts w:ascii="Arial" w:hAnsi="Arial" w:cs="Arial"/>
          <w:i/>
          <w:sz w:val="20"/>
          <w:szCs w:val="20"/>
        </w:rPr>
        <w:t xml:space="preserve">(I Corinthians 12:27-28)  </w:t>
      </w:r>
    </w:p>
    <w:p w:rsidR="00FE19C6" w:rsidRPr="00E1541C" w:rsidRDefault="00FE19C6">
      <w:pPr>
        <w:jc w:val="both"/>
        <w:rPr>
          <w:rFonts w:ascii="Arial" w:hAnsi="Arial" w:cs="Arial"/>
          <w:sz w:val="20"/>
          <w:szCs w:val="20"/>
        </w:rPr>
      </w:pPr>
    </w:p>
    <w:p w:rsidR="00FE19C6" w:rsidRPr="00E1541C" w:rsidRDefault="00FE19C6">
      <w:pPr>
        <w:jc w:val="both"/>
        <w:rPr>
          <w:rFonts w:ascii="Arial" w:hAnsi="Arial" w:cs="Arial"/>
          <w:sz w:val="20"/>
          <w:szCs w:val="20"/>
        </w:rPr>
      </w:pPr>
      <w:r w:rsidRPr="008D0C1C">
        <w:rPr>
          <w:rFonts w:ascii="Arial" w:hAnsi="Arial" w:cs="Arial"/>
          <w:i/>
          <w:sz w:val="20"/>
          <w:szCs w:val="20"/>
        </w:rPr>
        <w:t>My Lutheran Church</w:t>
      </w:r>
      <w:r w:rsidRPr="00E1541C">
        <w:rPr>
          <w:rFonts w:ascii="Arial" w:hAnsi="Arial" w:cs="Arial"/>
          <w:sz w:val="20"/>
          <w:szCs w:val="20"/>
        </w:rPr>
        <w:t xml:space="preserve"> is blessed with many programs and opportunities. To support these ministries and to ensure that good coordination occurs, we need to provide adequate staff, supplies, and equipment. We are blessed with good and faithful workers in the office who work diligently to ensure that our growing congregation is supported and cared for on a daily basis. Administrative support also includes the ministry of taking care of finances, our computer database, preparing the bulletins and written publications, and countless other tasks that are needed in running a growing church.  </w:t>
      </w:r>
    </w:p>
    <w:p w:rsidR="00FE19C6" w:rsidRPr="00E1541C" w:rsidRDefault="00FE19C6">
      <w:pPr>
        <w:jc w:val="both"/>
        <w:rPr>
          <w:rFonts w:ascii="Arial" w:hAnsi="Arial" w:cs="Arial"/>
          <w:b/>
          <w:sz w:val="20"/>
          <w:szCs w:val="20"/>
        </w:rPr>
      </w:pPr>
    </w:p>
    <w:p w:rsidR="00FE19C6" w:rsidRPr="00E1541C" w:rsidRDefault="00FE19C6">
      <w:pPr>
        <w:pStyle w:val="Heading2"/>
        <w:rPr>
          <w:rFonts w:ascii="Arial" w:hAnsi="Arial" w:cs="Arial"/>
          <w:szCs w:val="20"/>
        </w:rPr>
      </w:pPr>
      <w:r w:rsidRPr="00E1541C">
        <w:rPr>
          <w:rFonts w:ascii="Arial" w:hAnsi="Arial" w:cs="Arial"/>
          <w:szCs w:val="20"/>
        </w:rPr>
        <w:t xml:space="preserve">TOTAL MINISTRY YEAR </w:t>
      </w:r>
      <w:r w:rsidR="00556722">
        <w:rPr>
          <w:rFonts w:ascii="Arial" w:hAnsi="Arial" w:cs="Arial"/>
          <w:szCs w:val="20"/>
        </w:rPr>
        <w:t>2020</w:t>
      </w:r>
      <w:r w:rsidRPr="00E1541C">
        <w:rPr>
          <w:rFonts w:ascii="Arial" w:hAnsi="Arial" w:cs="Arial"/>
          <w:szCs w:val="20"/>
        </w:rPr>
        <w:t xml:space="preserve"> BUDGET</w:t>
      </w:r>
      <w:r w:rsidRPr="00E1541C">
        <w:rPr>
          <w:rFonts w:ascii="Arial" w:hAnsi="Arial" w:cs="Arial"/>
          <w:szCs w:val="20"/>
        </w:rPr>
        <w:tab/>
      </w:r>
      <w:r w:rsidRPr="00E1541C">
        <w:rPr>
          <w:rFonts w:ascii="Arial" w:hAnsi="Arial" w:cs="Arial"/>
          <w:szCs w:val="20"/>
        </w:rPr>
        <w:tab/>
      </w:r>
      <w:r w:rsidRPr="00E1541C">
        <w:rPr>
          <w:rFonts w:ascii="Arial" w:hAnsi="Arial" w:cs="Arial"/>
          <w:szCs w:val="20"/>
        </w:rPr>
        <w:tab/>
      </w:r>
      <w:r w:rsidRPr="00E1541C">
        <w:rPr>
          <w:rFonts w:ascii="Arial" w:hAnsi="Arial" w:cs="Arial"/>
          <w:szCs w:val="20"/>
        </w:rPr>
        <w:tab/>
        <w:t>$</w:t>
      </w:r>
      <w:r w:rsidR="00520B55">
        <w:rPr>
          <w:rFonts w:ascii="Arial" w:hAnsi="Arial" w:cs="Arial"/>
          <w:szCs w:val="20"/>
        </w:rPr>
        <w:t>___,___</w:t>
      </w:r>
      <w:r w:rsidRPr="00E1541C">
        <w:rPr>
          <w:rFonts w:ascii="Arial" w:hAnsi="Arial" w:cs="Arial"/>
          <w:szCs w:val="20"/>
        </w:rPr>
        <w:tab/>
      </w:r>
      <w:r w:rsidRPr="00E1541C">
        <w:rPr>
          <w:rFonts w:ascii="Arial" w:hAnsi="Arial" w:cs="Arial"/>
          <w:szCs w:val="20"/>
        </w:rPr>
        <w:tab/>
        <w:t>100%</w:t>
      </w:r>
    </w:p>
    <w:p w:rsidR="00FE19C6" w:rsidRPr="00E1541C" w:rsidRDefault="00FE19C6">
      <w:pPr>
        <w:pBdr>
          <w:top w:val="single" w:sz="4" w:space="1" w:color="auto"/>
          <w:left w:val="single" w:sz="4" w:space="4" w:color="auto"/>
          <w:bottom w:val="single" w:sz="4" w:space="1" w:color="auto"/>
          <w:right w:val="single" w:sz="4" w:space="4" w:color="auto"/>
        </w:pBdr>
        <w:jc w:val="both"/>
        <w:rPr>
          <w:rFonts w:ascii="Arial" w:hAnsi="Arial" w:cs="Arial"/>
          <w:b/>
          <w:sz w:val="22"/>
          <w:szCs w:val="22"/>
        </w:rPr>
      </w:pPr>
    </w:p>
    <w:p w:rsidR="00FE19C6" w:rsidRPr="00AB2088" w:rsidRDefault="00FE19C6">
      <w:pPr>
        <w:jc w:val="center"/>
        <w:rPr>
          <w:rFonts w:ascii="Arial" w:hAnsi="Arial" w:cs="Arial"/>
          <w:b/>
          <w:sz w:val="28"/>
          <w:szCs w:val="28"/>
        </w:rPr>
      </w:pPr>
      <w:r w:rsidRPr="00E1541C">
        <w:rPr>
          <w:rFonts w:ascii="Arial" w:hAnsi="Arial" w:cs="Arial"/>
          <w:sz w:val="22"/>
          <w:szCs w:val="22"/>
        </w:rPr>
        <w:br w:type="page"/>
      </w:r>
      <w:r w:rsidR="00B024D2" w:rsidRPr="00AB2088">
        <w:rPr>
          <w:rFonts w:ascii="Arial" w:hAnsi="Arial" w:cs="Arial"/>
          <w:b/>
          <w:sz w:val="28"/>
          <w:szCs w:val="28"/>
        </w:rPr>
        <w:t xml:space="preserve">INVITATION </w:t>
      </w:r>
      <w:r w:rsidR="00AB2088" w:rsidRPr="00AB2088">
        <w:rPr>
          <w:rFonts w:ascii="Arial" w:hAnsi="Arial" w:cs="Arial"/>
          <w:b/>
          <w:sz w:val="28"/>
          <w:szCs w:val="28"/>
        </w:rPr>
        <w:t xml:space="preserve">POSTCARD </w:t>
      </w:r>
      <w:r w:rsidR="00B024D2" w:rsidRPr="00AB2088">
        <w:rPr>
          <w:rFonts w:ascii="Arial" w:hAnsi="Arial" w:cs="Arial"/>
          <w:b/>
          <w:sz w:val="28"/>
          <w:szCs w:val="28"/>
        </w:rPr>
        <w:t>SAMPLE</w:t>
      </w:r>
    </w:p>
    <w:p w:rsidR="00AB2088" w:rsidRPr="00B024D2" w:rsidRDefault="00AB2088">
      <w:pPr>
        <w:jc w:val="center"/>
        <w:rPr>
          <w:rFonts w:ascii="Arial" w:hAnsi="Arial" w:cs="Arial"/>
          <w:b/>
        </w:rPr>
      </w:pPr>
    </w:p>
    <w:p w:rsidR="00B024D2" w:rsidRDefault="00B024D2">
      <w:pPr>
        <w:jc w:val="center"/>
        <w:rPr>
          <w:rFonts w:ascii="Arial" w:hAnsi="Arial" w:cs="Arial"/>
          <w:sz w:val="22"/>
          <w:szCs w:val="22"/>
        </w:rPr>
      </w:pPr>
    </w:p>
    <w:p w:rsidR="00B024D2" w:rsidRPr="00B024D2" w:rsidRDefault="00B024D2">
      <w:pPr>
        <w:jc w:val="center"/>
        <w:rPr>
          <w:rFonts w:ascii="Arial" w:hAnsi="Arial" w:cs="Arial"/>
          <w:sz w:val="28"/>
          <w:szCs w:val="28"/>
        </w:rPr>
      </w:pPr>
    </w:p>
    <w:p w:rsidR="00FE19C6" w:rsidRPr="00B024D2" w:rsidRDefault="00FE19C6">
      <w:pPr>
        <w:pBdr>
          <w:top w:val="single" w:sz="4" w:space="1" w:color="auto"/>
          <w:left w:val="single" w:sz="4" w:space="4" w:color="auto"/>
          <w:bottom w:val="single" w:sz="4" w:space="1" w:color="auto"/>
          <w:right w:val="single" w:sz="4" w:space="4" w:color="auto"/>
        </w:pBdr>
        <w:jc w:val="center"/>
        <w:rPr>
          <w:rFonts w:ascii="Arial" w:hAnsi="Arial" w:cs="Arial"/>
          <w:b/>
          <w:sz w:val="28"/>
          <w:szCs w:val="28"/>
        </w:rPr>
      </w:pPr>
      <w:r w:rsidRPr="00B024D2">
        <w:rPr>
          <w:rFonts w:ascii="Arial" w:hAnsi="Arial" w:cs="Arial"/>
          <w:b/>
          <w:sz w:val="28"/>
          <w:szCs w:val="28"/>
        </w:rPr>
        <w:t>COMMITMENT SUNDAY IS COMING!</w:t>
      </w:r>
    </w:p>
    <w:p w:rsidR="00FE19C6" w:rsidRPr="00E1541C" w:rsidRDefault="00FE19C6">
      <w:pPr>
        <w:jc w:val="both"/>
        <w:rPr>
          <w:rFonts w:ascii="Arial" w:hAnsi="Arial" w:cs="Arial"/>
          <w:sz w:val="22"/>
          <w:szCs w:val="22"/>
        </w:rPr>
      </w:pPr>
    </w:p>
    <w:p w:rsidR="00FE19C6" w:rsidRPr="00E1541C" w:rsidRDefault="00FE19C6">
      <w:pPr>
        <w:jc w:val="both"/>
        <w:rPr>
          <w:rFonts w:ascii="Arial" w:hAnsi="Arial" w:cs="Arial"/>
          <w:sz w:val="22"/>
          <w:szCs w:val="22"/>
        </w:rPr>
      </w:pP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p>
    <w:p w:rsidR="00FE19C6" w:rsidRPr="00E1541C" w:rsidRDefault="00FE19C6">
      <w:pPr>
        <w:jc w:val="both"/>
        <w:rPr>
          <w:rFonts w:ascii="Arial" w:hAnsi="Arial" w:cs="Arial"/>
          <w:i/>
          <w:iCs/>
          <w:sz w:val="22"/>
          <w:szCs w:val="22"/>
        </w:rPr>
      </w:pPr>
      <w:r w:rsidRPr="00E1541C">
        <w:rPr>
          <w:rFonts w:ascii="Arial" w:hAnsi="Arial" w:cs="Arial"/>
          <w:b/>
          <w:i/>
          <w:iCs/>
          <w:sz w:val="22"/>
          <w:szCs w:val="22"/>
        </w:rPr>
        <w:t>When?</w:t>
      </w:r>
      <w:r w:rsidRPr="00E1541C">
        <w:rPr>
          <w:rFonts w:ascii="Arial" w:hAnsi="Arial" w:cs="Arial"/>
          <w:i/>
          <w:iCs/>
          <w:sz w:val="22"/>
          <w:szCs w:val="22"/>
        </w:rPr>
        <w:t xml:space="preserve"> </w:t>
      </w:r>
    </w:p>
    <w:p w:rsidR="00FE19C6" w:rsidRPr="00E1541C" w:rsidRDefault="00FE19C6">
      <w:pPr>
        <w:ind w:left="720"/>
        <w:jc w:val="both"/>
        <w:rPr>
          <w:rFonts w:ascii="Arial" w:hAnsi="Arial" w:cs="Arial"/>
          <w:sz w:val="22"/>
          <w:szCs w:val="22"/>
        </w:rPr>
      </w:pPr>
      <w:r w:rsidRPr="00AB2088">
        <w:rPr>
          <w:rFonts w:ascii="Arial" w:hAnsi="Arial" w:cs="Arial"/>
          <w:b/>
          <w:sz w:val="22"/>
          <w:szCs w:val="22"/>
        </w:rPr>
        <w:t xml:space="preserve">Sunday, </w:t>
      </w:r>
      <w:r w:rsidR="00AB2088">
        <w:rPr>
          <w:rFonts w:ascii="Arial" w:hAnsi="Arial" w:cs="Arial"/>
          <w:b/>
          <w:sz w:val="22"/>
          <w:szCs w:val="22"/>
        </w:rPr>
        <w:t xml:space="preserve">____ </w:t>
      </w:r>
      <w:r w:rsidRPr="00AB2088">
        <w:rPr>
          <w:rFonts w:ascii="Arial" w:hAnsi="Arial" w:cs="Arial"/>
          <w:b/>
          <w:sz w:val="22"/>
          <w:szCs w:val="22"/>
        </w:rPr>
        <w:t>insert date at all Worship Services</w:t>
      </w:r>
      <w:r w:rsidRPr="00E1541C">
        <w:rPr>
          <w:rFonts w:ascii="Arial" w:hAnsi="Arial" w:cs="Arial"/>
          <w:sz w:val="22"/>
          <w:szCs w:val="22"/>
        </w:rPr>
        <w:t xml:space="preserve">. </w:t>
      </w:r>
    </w:p>
    <w:p w:rsidR="00FE19C6" w:rsidRPr="00E1541C" w:rsidRDefault="00FE19C6">
      <w:pPr>
        <w:jc w:val="both"/>
        <w:rPr>
          <w:rFonts w:ascii="Arial" w:hAnsi="Arial" w:cs="Arial"/>
          <w:sz w:val="22"/>
          <w:szCs w:val="22"/>
        </w:rPr>
      </w:pPr>
    </w:p>
    <w:p w:rsidR="00FE19C6" w:rsidRPr="00E1541C" w:rsidRDefault="00FE19C6">
      <w:pPr>
        <w:jc w:val="both"/>
        <w:rPr>
          <w:rFonts w:ascii="Arial" w:hAnsi="Arial" w:cs="Arial"/>
          <w:b/>
          <w:i/>
          <w:iCs/>
          <w:sz w:val="22"/>
          <w:szCs w:val="22"/>
        </w:rPr>
      </w:pPr>
      <w:r w:rsidRPr="00E1541C">
        <w:rPr>
          <w:rFonts w:ascii="Arial" w:hAnsi="Arial" w:cs="Arial"/>
          <w:b/>
          <w:i/>
          <w:iCs/>
          <w:sz w:val="22"/>
          <w:szCs w:val="22"/>
        </w:rPr>
        <w:t xml:space="preserve">What to Bring?  </w:t>
      </w:r>
    </w:p>
    <w:p w:rsidR="00FE19C6" w:rsidRPr="00E1541C" w:rsidRDefault="00FE19C6">
      <w:pPr>
        <w:ind w:left="720"/>
        <w:jc w:val="both"/>
        <w:rPr>
          <w:rFonts w:ascii="Arial" w:hAnsi="Arial" w:cs="Arial"/>
          <w:sz w:val="22"/>
          <w:szCs w:val="22"/>
        </w:rPr>
      </w:pPr>
      <w:r w:rsidRPr="00E1541C">
        <w:rPr>
          <w:rFonts w:ascii="Arial" w:hAnsi="Arial" w:cs="Arial"/>
          <w:sz w:val="22"/>
          <w:szCs w:val="22"/>
        </w:rPr>
        <w:t xml:space="preserve">Please bring your </w:t>
      </w:r>
      <w:r w:rsidR="00AB2088">
        <w:rPr>
          <w:rFonts w:ascii="Arial" w:hAnsi="Arial" w:cs="Arial"/>
          <w:sz w:val="22"/>
          <w:szCs w:val="22"/>
        </w:rPr>
        <w:t>P</w:t>
      </w:r>
      <w:r w:rsidRPr="00E1541C">
        <w:rPr>
          <w:rFonts w:ascii="Arial" w:hAnsi="Arial" w:cs="Arial"/>
          <w:sz w:val="22"/>
          <w:szCs w:val="22"/>
        </w:rPr>
        <w:t xml:space="preserve">ledge </w:t>
      </w:r>
      <w:r w:rsidR="00AB2088">
        <w:rPr>
          <w:rFonts w:ascii="Arial" w:hAnsi="Arial" w:cs="Arial"/>
          <w:sz w:val="22"/>
          <w:szCs w:val="22"/>
        </w:rPr>
        <w:t>C</w:t>
      </w:r>
      <w:r w:rsidRPr="00E1541C">
        <w:rPr>
          <w:rFonts w:ascii="Arial" w:hAnsi="Arial" w:cs="Arial"/>
          <w:sz w:val="22"/>
          <w:szCs w:val="22"/>
        </w:rPr>
        <w:t xml:space="preserve">ard to the worship service you will be attending. We will have a time for a collection of these gifts and a time for blessing of these God-given resources during our worship. If you can’t be there on Commitment Sunday, you may return your </w:t>
      </w:r>
      <w:r w:rsidR="00AB2088">
        <w:rPr>
          <w:rFonts w:ascii="Arial" w:hAnsi="Arial" w:cs="Arial"/>
          <w:sz w:val="22"/>
          <w:szCs w:val="22"/>
        </w:rPr>
        <w:t>P</w:t>
      </w:r>
      <w:r w:rsidRPr="00E1541C">
        <w:rPr>
          <w:rFonts w:ascii="Arial" w:hAnsi="Arial" w:cs="Arial"/>
          <w:sz w:val="22"/>
          <w:szCs w:val="22"/>
        </w:rPr>
        <w:t xml:space="preserve">ledge </w:t>
      </w:r>
      <w:r w:rsidR="00AB2088">
        <w:rPr>
          <w:rFonts w:ascii="Arial" w:hAnsi="Arial" w:cs="Arial"/>
          <w:sz w:val="22"/>
          <w:szCs w:val="22"/>
        </w:rPr>
        <w:t>C</w:t>
      </w:r>
      <w:r w:rsidRPr="00E1541C">
        <w:rPr>
          <w:rFonts w:ascii="Arial" w:hAnsi="Arial" w:cs="Arial"/>
          <w:sz w:val="22"/>
          <w:szCs w:val="22"/>
        </w:rPr>
        <w:t>ard by mail or deliver it to the church at your earliest convenience.</w:t>
      </w:r>
    </w:p>
    <w:p w:rsidR="00FE19C6" w:rsidRPr="00E1541C" w:rsidRDefault="00FE19C6">
      <w:pPr>
        <w:jc w:val="both"/>
        <w:rPr>
          <w:rFonts w:ascii="Arial" w:hAnsi="Arial" w:cs="Arial"/>
          <w:sz w:val="22"/>
          <w:szCs w:val="22"/>
        </w:rPr>
      </w:pPr>
    </w:p>
    <w:p w:rsidR="00FE19C6" w:rsidRPr="00E1541C" w:rsidRDefault="00FE19C6">
      <w:pPr>
        <w:jc w:val="both"/>
        <w:rPr>
          <w:rFonts w:ascii="Arial" w:hAnsi="Arial" w:cs="Arial"/>
          <w:b/>
          <w:i/>
          <w:iCs/>
          <w:sz w:val="22"/>
          <w:szCs w:val="22"/>
        </w:rPr>
      </w:pPr>
      <w:r w:rsidRPr="00E1541C">
        <w:rPr>
          <w:rFonts w:ascii="Arial" w:hAnsi="Arial" w:cs="Arial"/>
          <w:b/>
          <w:i/>
          <w:iCs/>
          <w:sz w:val="22"/>
          <w:szCs w:val="22"/>
        </w:rPr>
        <w:t>An Invitation to all!</w:t>
      </w:r>
    </w:p>
    <w:p w:rsidR="00FE19C6" w:rsidRPr="00E1541C" w:rsidRDefault="00FE19C6">
      <w:pPr>
        <w:ind w:left="720"/>
        <w:jc w:val="both"/>
        <w:rPr>
          <w:rFonts w:ascii="Arial" w:hAnsi="Arial" w:cs="Arial"/>
          <w:sz w:val="22"/>
          <w:szCs w:val="22"/>
        </w:rPr>
      </w:pPr>
      <w:r w:rsidRPr="00E1541C">
        <w:rPr>
          <w:rFonts w:ascii="Arial" w:hAnsi="Arial" w:cs="Arial"/>
          <w:sz w:val="22"/>
          <w:szCs w:val="22"/>
        </w:rPr>
        <w:t xml:space="preserve">Please join us for food and fellowship in the Fellowship Hall after each worship service. There will be no Sunday School on </w:t>
      </w:r>
      <w:r w:rsidR="00AB2088">
        <w:rPr>
          <w:rFonts w:ascii="Arial" w:hAnsi="Arial" w:cs="Arial"/>
          <w:sz w:val="22"/>
          <w:szCs w:val="22"/>
        </w:rPr>
        <w:t xml:space="preserve">____ </w:t>
      </w:r>
      <w:r w:rsidRPr="00E1541C">
        <w:rPr>
          <w:rFonts w:ascii="Arial" w:hAnsi="Arial" w:cs="Arial"/>
          <w:sz w:val="22"/>
          <w:szCs w:val="22"/>
        </w:rPr>
        <w:t xml:space="preserve">insert date so that all can join us for this celebration.  </w:t>
      </w:r>
    </w:p>
    <w:p w:rsidR="00FE19C6" w:rsidRPr="00E1541C" w:rsidRDefault="00FE19C6">
      <w:pPr>
        <w:jc w:val="both"/>
        <w:rPr>
          <w:rFonts w:ascii="Arial" w:hAnsi="Arial" w:cs="Arial"/>
          <w:sz w:val="22"/>
          <w:szCs w:val="22"/>
        </w:rPr>
      </w:pP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p>
    <w:p w:rsidR="00FE19C6" w:rsidRPr="00E1541C" w:rsidRDefault="00FE19C6">
      <w:pPr>
        <w:jc w:val="both"/>
        <w:rPr>
          <w:rFonts w:ascii="Arial" w:hAnsi="Arial" w:cs="Arial"/>
          <w:sz w:val="22"/>
          <w:szCs w:val="22"/>
        </w:rPr>
      </w:pPr>
    </w:p>
    <w:p w:rsidR="00FE19C6" w:rsidRPr="00E1541C" w:rsidRDefault="00FE19C6">
      <w:pPr>
        <w:jc w:val="both"/>
        <w:rPr>
          <w:rFonts w:ascii="Arial" w:hAnsi="Arial" w:cs="Arial"/>
          <w:b/>
          <w:sz w:val="22"/>
          <w:szCs w:val="22"/>
        </w:rPr>
      </w:pPr>
    </w:p>
    <w:p w:rsidR="00FE19C6" w:rsidRPr="00E1541C" w:rsidRDefault="00AB2088" w:rsidP="00AB2088">
      <w:pPr>
        <w:jc w:val="center"/>
        <w:rPr>
          <w:rFonts w:ascii="Arial" w:hAnsi="Arial" w:cs="Arial"/>
          <w:b/>
          <w:sz w:val="22"/>
          <w:szCs w:val="22"/>
        </w:rPr>
      </w:pPr>
      <w:r>
        <w:rPr>
          <w:rFonts w:ascii="Arial" w:hAnsi="Arial" w:cs="Arial"/>
          <w:b/>
          <w:sz w:val="22"/>
          <w:szCs w:val="22"/>
        </w:rPr>
        <w:t>-------------------------------------------</w:t>
      </w:r>
    </w:p>
    <w:p w:rsidR="00FE19C6" w:rsidRPr="00E1541C" w:rsidRDefault="00FE19C6">
      <w:pPr>
        <w:jc w:val="both"/>
        <w:rPr>
          <w:rFonts w:ascii="Arial" w:hAnsi="Arial" w:cs="Arial"/>
          <w:b/>
          <w:sz w:val="22"/>
          <w:szCs w:val="22"/>
        </w:rPr>
      </w:pPr>
    </w:p>
    <w:p w:rsidR="00FE19C6" w:rsidRPr="00E1541C" w:rsidRDefault="00FE19C6">
      <w:pPr>
        <w:jc w:val="both"/>
        <w:rPr>
          <w:rFonts w:ascii="Arial" w:hAnsi="Arial" w:cs="Arial"/>
          <w:b/>
          <w:sz w:val="22"/>
          <w:szCs w:val="22"/>
        </w:rPr>
      </w:pPr>
    </w:p>
    <w:p w:rsidR="00FE19C6" w:rsidRPr="00E1541C" w:rsidRDefault="00FE19C6">
      <w:pPr>
        <w:jc w:val="both"/>
        <w:rPr>
          <w:rFonts w:ascii="Arial" w:hAnsi="Arial" w:cs="Arial"/>
          <w:b/>
          <w:sz w:val="22"/>
          <w:szCs w:val="22"/>
        </w:rPr>
      </w:pPr>
    </w:p>
    <w:p w:rsidR="00AB2088" w:rsidRDefault="00AB2088" w:rsidP="00484570">
      <w:pPr>
        <w:rPr>
          <w:rFonts w:ascii="Arial" w:hAnsi="Arial" w:cs="Arial"/>
          <w:b/>
        </w:rPr>
      </w:pPr>
    </w:p>
    <w:p w:rsidR="00FE19C6" w:rsidRPr="00AB2088" w:rsidRDefault="00FE19C6" w:rsidP="00484570">
      <w:pPr>
        <w:rPr>
          <w:rFonts w:ascii="Arial" w:hAnsi="Arial" w:cs="Arial"/>
          <w:b/>
        </w:rPr>
      </w:pPr>
      <w:r w:rsidRPr="00AB2088">
        <w:rPr>
          <w:rFonts w:ascii="Arial" w:hAnsi="Arial" w:cs="Arial"/>
          <w:b/>
        </w:rPr>
        <w:t>My Lutheran Church</w:t>
      </w:r>
    </w:p>
    <w:p w:rsidR="00FE19C6" w:rsidRPr="00AB2088" w:rsidRDefault="00FE19C6" w:rsidP="00484570">
      <w:pPr>
        <w:rPr>
          <w:rFonts w:ascii="Arial" w:hAnsi="Arial" w:cs="Arial"/>
        </w:rPr>
      </w:pPr>
      <w:r w:rsidRPr="00AB2088">
        <w:rPr>
          <w:rFonts w:ascii="Arial" w:hAnsi="Arial" w:cs="Arial"/>
        </w:rPr>
        <w:t>Address</w:t>
      </w:r>
    </w:p>
    <w:p w:rsidR="00FE19C6" w:rsidRPr="00AB2088" w:rsidRDefault="00FE19C6" w:rsidP="00484570">
      <w:pPr>
        <w:rPr>
          <w:rFonts w:ascii="Arial" w:hAnsi="Arial" w:cs="Arial"/>
        </w:rPr>
      </w:pPr>
      <w:r w:rsidRPr="00AB2088">
        <w:rPr>
          <w:rFonts w:ascii="Arial" w:hAnsi="Arial" w:cs="Arial"/>
        </w:rPr>
        <w:t>City, State</w:t>
      </w:r>
    </w:p>
    <w:p w:rsidR="00FE19C6" w:rsidRPr="00AB2088" w:rsidRDefault="00FE19C6" w:rsidP="00484570">
      <w:pPr>
        <w:rPr>
          <w:rFonts w:ascii="Arial" w:hAnsi="Arial" w:cs="Arial"/>
        </w:rPr>
      </w:pPr>
      <w:r w:rsidRPr="00AB2088">
        <w:rPr>
          <w:rFonts w:ascii="Arial" w:hAnsi="Arial" w:cs="Arial"/>
        </w:rPr>
        <w:t>Phone number</w:t>
      </w:r>
    </w:p>
    <w:p w:rsidR="00FE19C6" w:rsidRPr="00AB2088" w:rsidRDefault="00FE19C6" w:rsidP="00484570">
      <w:pPr>
        <w:rPr>
          <w:rFonts w:ascii="Arial" w:hAnsi="Arial" w:cs="Arial"/>
          <w:u w:val="single"/>
        </w:rPr>
      </w:pPr>
      <w:hyperlink r:id="rId26" w:history="1">
        <w:r w:rsidRPr="00AB2088">
          <w:rPr>
            <w:rStyle w:val="Hyperlink"/>
            <w:rFonts w:ascii="Arial" w:hAnsi="Arial" w:cs="Arial"/>
            <w:color w:val="auto"/>
          </w:rPr>
          <w:t>www.my</w:t>
        </w:r>
      </w:hyperlink>
      <w:r w:rsidRPr="00AB2088">
        <w:rPr>
          <w:rFonts w:ascii="Arial" w:hAnsi="Arial" w:cs="Arial"/>
          <w:u w:val="single"/>
        </w:rPr>
        <w:t>churchwebsite.org</w:t>
      </w:r>
    </w:p>
    <w:p w:rsidR="00FE19C6" w:rsidRPr="00E1541C" w:rsidRDefault="00FE19C6">
      <w:pPr>
        <w:jc w:val="both"/>
        <w:rPr>
          <w:rFonts w:ascii="Arial" w:hAnsi="Arial" w:cs="Arial"/>
          <w:b/>
          <w:sz w:val="22"/>
          <w:szCs w:val="22"/>
        </w:rPr>
      </w:pPr>
    </w:p>
    <w:p w:rsidR="00FE19C6" w:rsidRPr="00E1541C" w:rsidRDefault="00FE19C6">
      <w:pPr>
        <w:jc w:val="both"/>
        <w:rPr>
          <w:rFonts w:ascii="Arial" w:hAnsi="Arial" w:cs="Arial"/>
          <w:b/>
          <w:sz w:val="22"/>
          <w:szCs w:val="22"/>
        </w:rPr>
      </w:pPr>
    </w:p>
    <w:p w:rsidR="00FE19C6" w:rsidRPr="00E1541C" w:rsidRDefault="00FE19C6">
      <w:pPr>
        <w:jc w:val="both"/>
        <w:rPr>
          <w:rFonts w:ascii="Arial" w:hAnsi="Arial" w:cs="Arial"/>
          <w:b/>
          <w:sz w:val="22"/>
          <w:szCs w:val="22"/>
        </w:rPr>
      </w:pPr>
    </w:p>
    <w:p w:rsidR="00FE19C6" w:rsidRPr="00E1541C" w:rsidRDefault="00FE19C6">
      <w:pPr>
        <w:jc w:val="both"/>
        <w:rPr>
          <w:rFonts w:ascii="Arial" w:hAnsi="Arial" w:cs="Arial"/>
          <w:b/>
          <w:sz w:val="22"/>
          <w:szCs w:val="22"/>
        </w:rPr>
      </w:pPr>
    </w:p>
    <w:p w:rsidR="00FE19C6" w:rsidRPr="00AB2088" w:rsidRDefault="00FE19C6">
      <w:pPr>
        <w:jc w:val="both"/>
        <w:rPr>
          <w:rFonts w:ascii="Arial" w:hAnsi="Arial" w:cs="Arial"/>
          <w:b/>
        </w:rPr>
      </w:pP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AB2088">
        <w:rPr>
          <w:rFonts w:ascii="Arial" w:hAnsi="Arial" w:cs="Arial"/>
          <w:b/>
        </w:rPr>
        <w:t xml:space="preserve">Mailing Address for </w:t>
      </w:r>
      <w:r w:rsidR="00AB2088">
        <w:rPr>
          <w:rFonts w:ascii="Arial" w:hAnsi="Arial" w:cs="Arial"/>
          <w:b/>
        </w:rPr>
        <w:t>M</w:t>
      </w:r>
      <w:r w:rsidRPr="00AB2088">
        <w:rPr>
          <w:rFonts w:ascii="Arial" w:hAnsi="Arial" w:cs="Arial"/>
          <w:b/>
        </w:rPr>
        <w:t>ember</w:t>
      </w:r>
    </w:p>
    <w:p w:rsidR="007B34EC" w:rsidRPr="00B024D2" w:rsidRDefault="00FE19C6" w:rsidP="007B34EC">
      <w:pPr>
        <w:pStyle w:val="Body1"/>
        <w:jc w:val="center"/>
        <w:rPr>
          <w:rFonts w:ascii="Arial" w:hAnsi="Arial" w:cs="Arial"/>
          <w:b/>
          <w:color w:val="auto"/>
          <w:sz w:val="24"/>
          <w:szCs w:val="24"/>
          <w:u w:val="single"/>
        </w:rPr>
      </w:pPr>
      <w:r w:rsidRPr="00E1541C">
        <w:rPr>
          <w:rFonts w:ascii="Arial" w:hAnsi="Arial" w:cs="Arial"/>
          <w:color w:val="auto"/>
          <w:szCs w:val="22"/>
        </w:rPr>
        <w:br w:type="page"/>
      </w:r>
      <w:r w:rsidR="007B34EC" w:rsidRPr="00B024D2">
        <w:rPr>
          <w:rFonts w:ascii="Arial" w:hAnsi="Arial" w:cs="Arial"/>
          <w:b/>
          <w:color w:val="auto"/>
          <w:sz w:val="24"/>
          <w:szCs w:val="24"/>
          <w:u w:val="single"/>
        </w:rPr>
        <w:t xml:space="preserve">GIVING </w:t>
      </w:r>
      <w:r w:rsidR="008E319B">
        <w:rPr>
          <w:rFonts w:ascii="Arial" w:hAnsi="Arial" w:cs="Arial"/>
          <w:b/>
          <w:color w:val="auto"/>
          <w:sz w:val="24"/>
          <w:szCs w:val="24"/>
          <w:u w:val="single"/>
        </w:rPr>
        <w:t>GUIDE WORKSHEET</w:t>
      </w:r>
    </w:p>
    <w:tbl>
      <w:tblPr>
        <w:tblW w:w="0" w:type="auto"/>
        <w:tblInd w:w="5" w:type="dxa"/>
        <w:tblLayout w:type="fixed"/>
        <w:tblLook w:val="0000" w:firstRow="0" w:lastRow="0" w:firstColumn="0" w:lastColumn="0" w:noHBand="0" w:noVBand="0"/>
      </w:tblPr>
      <w:tblGrid>
        <w:gridCol w:w="1080"/>
        <w:gridCol w:w="1053"/>
        <w:gridCol w:w="829"/>
        <w:gridCol w:w="830"/>
        <w:gridCol w:w="830"/>
        <w:gridCol w:w="940"/>
        <w:gridCol w:w="830"/>
        <w:gridCol w:w="830"/>
        <w:gridCol w:w="717"/>
        <w:gridCol w:w="1061"/>
      </w:tblGrid>
      <w:tr w:rsidR="007B34EC" w:rsidRPr="00E1541C">
        <w:trPr>
          <w:cantSplit/>
          <w:trHeight w:val="350"/>
        </w:trPr>
        <w:tc>
          <w:tcPr>
            <w:tcW w:w="108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rPr>
                <w:rFonts w:ascii="Arial" w:hAnsi="Arial" w:cs="Arial"/>
                <w:b/>
                <w:color w:val="auto"/>
                <w:szCs w:val="22"/>
              </w:rPr>
            </w:pPr>
            <w:r w:rsidRPr="00E1541C">
              <w:rPr>
                <w:rFonts w:ascii="Arial" w:hAnsi="Arial" w:cs="Arial"/>
                <w:b/>
                <w:color w:val="auto"/>
                <w:szCs w:val="22"/>
              </w:rPr>
              <w:t>Annual Income</w:t>
            </w:r>
          </w:p>
        </w:tc>
        <w:tc>
          <w:tcPr>
            <w:tcW w:w="1053"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rPr>
                <w:rFonts w:ascii="Arial" w:hAnsi="Arial" w:cs="Arial"/>
                <w:b/>
                <w:color w:val="auto"/>
                <w:szCs w:val="22"/>
              </w:rPr>
            </w:pPr>
            <w:r w:rsidRPr="00E1541C">
              <w:rPr>
                <w:rFonts w:ascii="Arial" w:hAnsi="Arial" w:cs="Arial"/>
                <w:b/>
                <w:color w:val="auto"/>
                <w:szCs w:val="22"/>
              </w:rPr>
              <w:t>Weekly Income</w:t>
            </w:r>
          </w:p>
        </w:tc>
        <w:tc>
          <w:tcPr>
            <w:tcW w:w="829"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b/>
                <w:color w:val="auto"/>
                <w:szCs w:val="22"/>
              </w:rPr>
            </w:pPr>
            <w:r w:rsidRPr="00E1541C">
              <w:rPr>
                <w:rFonts w:ascii="Arial" w:hAnsi="Arial" w:cs="Arial"/>
                <w:b/>
                <w:color w:val="auto"/>
                <w:szCs w:val="22"/>
              </w:rPr>
              <w:t>15%</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b/>
                <w:color w:val="auto"/>
                <w:szCs w:val="22"/>
              </w:rPr>
            </w:pPr>
            <w:r w:rsidRPr="00E1541C">
              <w:rPr>
                <w:rFonts w:ascii="Arial" w:hAnsi="Arial" w:cs="Arial"/>
                <w:b/>
                <w:color w:val="auto"/>
                <w:szCs w:val="22"/>
              </w:rPr>
              <w:t>12%</w:t>
            </w:r>
          </w:p>
        </w:tc>
        <w:tc>
          <w:tcPr>
            <w:tcW w:w="830" w:type="dxa"/>
            <w:tcBorders>
              <w:top w:val="single" w:sz="4" w:space="0" w:color="000000"/>
              <w:left w:val="single" w:sz="4" w:space="0" w:color="000000"/>
              <w:bottom w:val="single" w:sz="4" w:space="0" w:color="000000"/>
              <w:right w:val="single" w:sz="4" w:space="0" w:color="000000"/>
            </w:tcBorders>
            <w:shd w:val="clear" w:color="auto" w:fill="DBE5F1"/>
            <w:tcMar>
              <w:top w:w="80" w:type="dxa"/>
              <w:left w:w="0" w:type="dxa"/>
              <w:bottom w:w="80" w:type="dxa"/>
              <w:right w:w="0" w:type="dxa"/>
            </w:tcMar>
            <w:vAlign w:val="bottom"/>
          </w:tcPr>
          <w:p w:rsidR="007B34EC" w:rsidRPr="00E1541C" w:rsidRDefault="007B34EC" w:rsidP="00484570">
            <w:pPr>
              <w:pStyle w:val="Body1"/>
              <w:jc w:val="right"/>
              <w:rPr>
                <w:rFonts w:ascii="Arial" w:hAnsi="Arial" w:cs="Arial"/>
                <w:b/>
                <w:color w:val="auto"/>
                <w:szCs w:val="22"/>
              </w:rPr>
            </w:pPr>
            <w:r w:rsidRPr="00E1541C">
              <w:rPr>
                <w:rFonts w:ascii="Arial" w:hAnsi="Arial" w:cs="Arial"/>
                <w:b/>
                <w:color w:val="auto"/>
                <w:szCs w:val="22"/>
              </w:rPr>
              <w:t>Tithe10%</w:t>
            </w:r>
          </w:p>
        </w:tc>
        <w:tc>
          <w:tcPr>
            <w:tcW w:w="94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b/>
                <w:color w:val="auto"/>
                <w:szCs w:val="22"/>
              </w:rPr>
            </w:pPr>
            <w:r w:rsidRPr="00E1541C">
              <w:rPr>
                <w:rFonts w:ascii="Arial" w:hAnsi="Arial" w:cs="Arial"/>
                <w:b/>
                <w:color w:val="auto"/>
                <w:szCs w:val="22"/>
              </w:rPr>
              <w:t>8%</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b/>
                <w:color w:val="auto"/>
                <w:szCs w:val="22"/>
              </w:rPr>
            </w:pPr>
            <w:r w:rsidRPr="00E1541C">
              <w:rPr>
                <w:rFonts w:ascii="Arial" w:hAnsi="Arial" w:cs="Arial"/>
                <w:b/>
                <w:color w:val="auto"/>
                <w:szCs w:val="22"/>
              </w:rPr>
              <w:t>7%</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b/>
                <w:color w:val="auto"/>
                <w:szCs w:val="22"/>
              </w:rPr>
            </w:pPr>
            <w:r w:rsidRPr="00E1541C">
              <w:rPr>
                <w:rFonts w:ascii="Arial" w:hAnsi="Arial" w:cs="Arial"/>
                <w:b/>
                <w:color w:val="auto"/>
                <w:szCs w:val="22"/>
              </w:rPr>
              <w:t>5%</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b/>
                <w:color w:val="auto"/>
                <w:szCs w:val="22"/>
              </w:rPr>
            </w:pPr>
            <w:r w:rsidRPr="00E1541C">
              <w:rPr>
                <w:rFonts w:ascii="Arial" w:hAnsi="Arial" w:cs="Arial"/>
                <w:b/>
                <w:color w:val="auto"/>
                <w:szCs w:val="22"/>
              </w:rPr>
              <w:t>3%</w:t>
            </w:r>
          </w:p>
        </w:tc>
        <w:tc>
          <w:tcPr>
            <w:tcW w:w="10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b/>
                <w:color w:val="auto"/>
                <w:szCs w:val="22"/>
              </w:rPr>
            </w:pPr>
            <w:r w:rsidRPr="00E1541C">
              <w:rPr>
                <w:rFonts w:ascii="Arial" w:hAnsi="Arial" w:cs="Arial"/>
                <w:b/>
                <w:color w:val="auto"/>
                <w:szCs w:val="22"/>
              </w:rPr>
              <w:t>1%</w:t>
            </w:r>
          </w:p>
        </w:tc>
      </w:tr>
      <w:tr w:rsidR="007B34EC" w:rsidRPr="00E1541C">
        <w:trPr>
          <w:cantSplit/>
          <w:trHeight w:val="350"/>
        </w:trPr>
        <w:tc>
          <w:tcPr>
            <w:tcW w:w="108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10,400</w:t>
            </w:r>
          </w:p>
        </w:tc>
        <w:tc>
          <w:tcPr>
            <w:tcW w:w="1053"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200.00</w:t>
            </w:r>
          </w:p>
        </w:tc>
        <w:tc>
          <w:tcPr>
            <w:tcW w:w="829"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30.00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24.00</w:t>
            </w:r>
          </w:p>
        </w:tc>
        <w:tc>
          <w:tcPr>
            <w:tcW w:w="830" w:type="dxa"/>
            <w:tcBorders>
              <w:top w:val="single" w:sz="4" w:space="0" w:color="000000"/>
              <w:left w:val="single" w:sz="4" w:space="0" w:color="000000"/>
              <w:bottom w:val="single" w:sz="4" w:space="0" w:color="000000"/>
              <w:right w:val="single" w:sz="4" w:space="0" w:color="000000"/>
            </w:tcBorders>
            <w:shd w:val="clear" w:color="auto" w:fill="DBE5F1"/>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20.00</w:t>
            </w:r>
          </w:p>
        </w:tc>
        <w:tc>
          <w:tcPr>
            <w:tcW w:w="94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16.00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14.00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10.00</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6.00</w:t>
            </w:r>
          </w:p>
        </w:tc>
        <w:tc>
          <w:tcPr>
            <w:tcW w:w="10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2.00</w:t>
            </w:r>
          </w:p>
        </w:tc>
      </w:tr>
      <w:tr w:rsidR="007B34EC" w:rsidRPr="00E1541C">
        <w:trPr>
          <w:cantSplit/>
          <w:trHeight w:val="350"/>
        </w:trPr>
        <w:tc>
          <w:tcPr>
            <w:tcW w:w="108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15,600</w:t>
            </w:r>
          </w:p>
        </w:tc>
        <w:tc>
          <w:tcPr>
            <w:tcW w:w="1053"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300.00</w:t>
            </w:r>
          </w:p>
        </w:tc>
        <w:tc>
          <w:tcPr>
            <w:tcW w:w="829"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45.00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36.00</w:t>
            </w:r>
          </w:p>
        </w:tc>
        <w:tc>
          <w:tcPr>
            <w:tcW w:w="830" w:type="dxa"/>
            <w:tcBorders>
              <w:top w:val="single" w:sz="4" w:space="0" w:color="000000"/>
              <w:left w:val="single" w:sz="4" w:space="0" w:color="000000"/>
              <w:bottom w:val="single" w:sz="4" w:space="0" w:color="000000"/>
              <w:right w:val="single" w:sz="4" w:space="0" w:color="000000"/>
            </w:tcBorders>
            <w:shd w:val="clear" w:color="auto" w:fill="DBE5F1"/>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30.00</w:t>
            </w:r>
          </w:p>
        </w:tc>
        <w:tc>
          <w:tcPr>
            <w:tcW w:w="94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24.00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21.00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15.00</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9.00</w:t>
            </w:r>
          </w:p>
        </w:tc>
        <w:tc>
          <w:tcPr>
            <w:tcW w:w="10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3.00</w:t>
            </w:r>
          </w:p>
        </w:tc>
      </w:tr>
      <w:tr w:rsidR="007B34EC" w:rsidRPr="00E1541C">
        <w:trPr>
          <w:cantSplit/>
          <w:trHeight w:val="350"/>
        </w:trPr>
        <w:tc>
          <w:tcPr>
            <w:tcW w:w="108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20,800</w:t>
            </w:r>
          </w:p>
        </w:tc>
        <w:tc>
          <w:tcPr>
            <w:tcW w:w="1053"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400.00</w:t>
            </w:r>
          </w:p>
        </w:tc>
        <w:tc>
          <w:tcPr>
            <w:tcW w:w="829"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60.00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48.00</w:t>
            </w:r>
          </w:p>
        </w:tc>
        <w:tc>
          <w:tcPr>
            <w:tcW w:w="830" w:type="dxa"/>
            <w:tcBorders>
              <w:top w:val="single" w:sz="4" w:space="0" w:color="000000"/>
              <w:left w:val="single" w:sz="4" w:space="0" w:color="000000"/>
              <w:bottom w:val="single" w:sz="4" w:space="0" w:color="000000"/>
              <w:right w:val="single" w:sz="4" w:space="0" w:color="000000"/>
            </w:tcBorders>
            <w:shd w:val="clear" w:color="auto" w:fill="DBE5F1"/>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40.00</w:t>
            </w:r>
          </w:p>
        </w:tc>
        <w:tc>
          <w:tcPr>
            <w:tcW w:w="94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32.00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28.00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20.00</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12.00</w:t>
            </w:r>
          </w:p>
        </w:tc>
        <w:tc>
          <w:tcPr>
            <w:tcW w:w="10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4.00</w:t>
            </w:r>
          </w:p>
        </w:tc>
      </w:tr>
      <w:tr w:rsidR="007B34EC" w:rsidRPr="00E1541C">
        <w:trPr>
          <w:cantSplit/>
          <w:trHeight w:val="350"/>
        </w:trPr>
        <w:tc>
          <w:tcPr>
            <w:tcW w:w="108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26,000</w:t>
            </w:r>
          </w:p>
        </w:tc>
        <w:tc>
          <w:tcPr>
            <w:tcW w:w="1053"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500.00</w:t>
            </w:r>
          </w:p>
        </w:tc>
        <w:tc>
          <w:tcPr>
            <w:tcW w:w="829"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75.00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60.00</w:t>
            </w:r>
          </w:p>
        </w:tc>
        <w:tc>
          <w:tcPr>
            <w:tcW w:w="830" w:type="dxa"/>
            <w:tcBorders>
              <w:top w:val="single" w:sz="4" w:space="0" w:color="000000"/>
              <w:left w:val="single" w:sz="4" w:space="0" w:color="000000"/>
              <w:bottom w:val="single" w:sz="4" w:space="0" w:color="000000"/>
              <w:right w:val="single" w:sz="4" w:space="0" w:color="000000"/>
            </w:tcBorders>
            <w:shd w:val="clear" w:color="auto" w:fill="DBE5F1"/>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50.00</w:t>
            </w:r>
          </w:p>
        </w:tc>
        <w:tc>
          <w:tcPr>
            <w:tcW w:w="94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40.00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35.00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25.00</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15.00</w:t>
            </w:r>
          </w:p>
        </w:tc>
        <w:tc>
          <w:tcPr>
            <w:tcW w:w="10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5.00</w:t>
            </w:r>
          </w:p>
        </w:tc>
      </w:tr>
      <w:tr w:rsidR="007B34EC" w:rsidRPr="00E1541C">
        <w:trPr>
          <w:cantSplit/>
          <w:trHeight w:val="350"/>
        </w:trPr>
        <w:tc>
          <w:tcPr>
            <w:tcW w:w="108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31,200</w:t>
            </w:r>
          </w:p>
        </w:tc>
        <w:tc>
          <w:tcPr>
            <w:tcW w:w="1053"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600.00</w:t>
            </w:r>
          </w:p>
        </w:tc>
        <w:tc>
          <w:tcPr>
            <w:tcW w:w="829"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90.00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72.00</w:t>
            </w:r>
          </w:p>
        </w:tc>
        <w:tc>
          <w:tcPr>
            <w:tcW w:w="830" w:type="dxa"/>
            <w:tcBorders>
              <w:top w:val="single" w:sz="4" w:space="0" w:color="000000"/>
              <w:left w:val="single" w:sz="4" w:space="0" w:color="000000"/>
              <w:bottom w:val="single" w:sz="4" w:space="0" w:color="000000"/>
              <w:right w:val="single" w:sz="4" w:space="0" w:color="000000"/>
            </w:tcBorders>
            <w:shd w:val="clear" w:color="auto" w:fill="DBE5F1"/>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60.00</w:t>
            </w:r>
          </w:p>
        </w:tc>
        <w:tc>
          <w:tcPr>
            <w:tcW w:w="94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48.00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42.00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30.00</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18.00</w:t>
            </w:r>
          </w:p>
        </w:tc>
        <w:tc>
          <w:tcPr>
            <w:tcW w:w="10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6.00</w:t>
            </w:r>
          </w:p>
        </w:tc>
      </w:tr>
      <w:tr w:rsidR="007B34EC" w:rsidRPr="00E1541C">
        <w:trPr>
          <w:cantSplit/>
          <w:trHeight w:val="350"/>
        </w:trPr>
        <w:tc>
          <w:tcPr>
            <w:tcW w:w="108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36,400</w:t>
            </w:r>
          </w:p>
        </w:tc>
        <w:tc>
          <w:tcPr>
            <w:tcW w:w="1053"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700.00</w:t>
            </w:r>
          </w:p>
        </w:tc>
        <w:tc>
          <w:tcPr>
            <w:tcW w:w="829"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105.00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84.00</w:t>
            </w:r>
          </w:p>
        </w:tc>
        <w:tc>
          <w:tcPr>
            <w:tcW w:w="830" w:type="dxa"/>
            <w:tcBorders>
              <w:top w:val="single" w:sz="4" w:space="0" w:color="000000"/>
              <w:left w:val="single" w:sz="4" w:space="0" w:color="000000"/>
              <w:bottom w:val="single" w:sz="4" w:space="0" w:color="000000"/>
              <w:right w:val="single" w:sz="4" w:space="0" w:color="000000"/>
            </w:tcBorders>
            <w:shd w:val="clear" w:color="auto" w:fill="DBE5F1"/>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70.00</w:t>
            </w:r>
          </w:p>
        </w:tc>
        <w:tc>
          <w:tcPr>
            <w:tcW w:w="94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56.00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49.00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35.00</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21.00</w:t>
            </w:r>
          </w:p>
        </w:tc>
        <w:tc>
          <w:tcPr>
            <w:tcW w:w="10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7.00</w:t>
            </w:r>
          </w:p>
        </w:tc>
      </w:tr>
      <w:tr w:rsidR="007B34EC" w:rsidRPr="00E1541C">
        <w:trPr>
          <w:cantSplit/>
          <w:trHeight w:val="350"/>
        </w:trPr>
        <w:tc>
          <w:tcPr>
            <w:tcW w:w="108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41,600</w:t>
            </w:r>
          </w:p>
        </w:tc>
        <w:tc>
          <w:tcPr>
            <w:tcW w:w="1053"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800.00</w:t>
            </w:r>
          </w:p>
        </w:tc>
        <w:tc>
          <w:tcPr>
            <w:tcW w:w="829"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120.00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96.00</w:t>
            </w:r>
          </w:p>
        </w:tc>
        <w:tc>
          <w:tcPr>
            <w:tcW w:w="830" w:type="dxa"/>
            <w:tcBorders>
              <w:top w:val="single" w:sz="4" w:space="0" w:color="000000"/>
              <w:left w:val="single" w:sz="4" w:space="0" w:color="000000"/>
              <w:bottom w:val="single" w:sz="4" w:space="0" w:color="000000"/>
              <w:right w:val="single" w:sz="4" w:space="0" w:color="000000"/>
            </w:tcBorders>
            <w:shd w:val="clear" w:color="auto" w:fill="DBE5F1"/>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80.00</w:t>
            </w:r>
          </w:p>
        </w:tc>
        <w:tc>
          <w:tcPr>
            <w:tcW w:w="94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64.00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56.00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40.00</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24.00</w:t>
            </w:r>
          </w:p>
        </w:tc>
        <w:tc>
          <w:tcPr>
            <w:tcW w:w="10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8.00</w:t>
            </w:r>
          </w:p>
        </w:tc>
      </w:tr>
      <w:tr w:rsidR="007B34EC" w:rsidRPr="00E1541C">
        <w:trPr>
          <w:cantSplit/>
          <w:trHeight w:val="350"/>
        </w:trPr>
        <w:tc>
          <w:tcPr>
            <w:tcW w:w="108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46,800</w:t>
            </w:r>
          </w:p>
        </w:tc>
        <w:tc>
          <w:tcPr>
            <w:tcW w:w="1053"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900.00</w:t>
            </w:r>
          </w:p>
        </w:tc>
        <w:tc>
          <w:tcPr>
            <w:tcW w:w="829"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135.00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108.00</w:t>
            </w:r>
          </w:p>
        </w:tc>
        <w:tc>
          <w:tcPr>
            <w:tcW w:w="830" w:type="dxa"/>
            <w:tcBorders>
              <w:top w:val="single" w:sz="4" w:space="0" w:color="000000"/>
              <w:left w:val="single" w:sz="4" w:space="0" w:color="000000"/>
              <w:bottom w:val="single" w:sz="4" w:space="0" w:color="000000"/>
              <w:right w:val="single" w:sz="4" w:space="0" w:color="000000"/>
            </w:tcBorders>
            <w:shd w:val="clear" w:color="auto" w:fill="DBE5F1"/>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90.00</w:t>
            </w:r>
          </w:p>
        </w:tc>
        <w:tc>
          <w:tcPr>
            <w:tcW w:w="94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72.00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63.00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45.00</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27.00</w:t>
            </w:r>
          </w:p>
        </w:tc>
        <w:tc>
          <w:tcPr>
            <w:tcW w:w="10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9.00</w:t>
            </w:r>
          </w:p>
        </w:tc>
      </w:tr>
      <w:tr w:rsidR="007B34EC" w:rsidRPr="00E1541C">
        <w:trPr>
          <w:cantSplit/>
          <w:trHeight w:val="350"/>
        </w:trPr>
        <w:tc>
          <w:tcPr>
            <w:tcW w:w="108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52,000</w:t>
            </w:r>
          </w:p>
        </w:tc>
        <w:tc>
          <w:tcPr>
            <w:tcW w:w="1053"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1000.00</w:t>
            </w:r>
          </w:p>
        </w:tc>
        <w:tc>
          <w:tcPr>
            <w:tcW w:w="829"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150.00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120.00</w:t>
            </w:r>
          </w:p>
        </w:tc>
        <w:tc>
          <w:tcPr>
            <w:tcW w:w="830" w:type="dxa"/>
            <w:tcBorders>
              <w:top w:val="single" w:sz="4" w:space="0" w:color="000000"/>
              <w:left w:val="single" w:sz="4" w:space="0" w:color="000000"/>
              <w:bottom w:val="single" w:sz="4" w:space="0" w:color="000000"/>
              <w:right w:val="single" w:sz="4" w:space="0" w:color="000000"/>
            </w:tcBorders>
            <w:shd w:val="clear" w:color="auto" w:fill="DBE5F1"/>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100.00</w:t>
            </w:r>
          </w:p>
        </w:tc>
        <w:tc>
          <w:tcPr>
            <w:tcW w:w="94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80.00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70.00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50.00</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30.00</w:t>
            </w:r>
          </w:p>
        </w:tc>
        <w:tc>
          <w:tcPr>
            <w:tcW w:w="10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10.00</w:t>
            </w:r>
          </w:p>
        </w:tc>
      </w:tr>
      <w:tr w:rsidR="007B34EC" w:rsidRPr="00E1541C">
        <w:trPr>
          <w:cantSplit/>
          <w:trHeight w:val="350"/>
        </w:trPr>
        <w:tc>
          <w:tcPr>
            <w:tcW w:w="108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65,000</w:t>
            </w:r>
          </w:p>
        </w:tc>
        <w:tc>
          <w:tcPr>
            <w:tcW w:w="1053"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1250.00</w:t>
            </w:r>
          </w:p>
        </w:tc>
        <w:tc>
          <w:tcPr>
            <w:tcW w:w="829"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187.50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150.00</w:t>
            </w:r>
          </w:p>
        </w:tc>
        <w:tc>
          <w:tcPr>
            <w:tcW w:w="830" w:type="dxa"/>
            <w:tcBorders>
              <w:top w:val="single" w:sz="4" w:space="0" w:color="000000"/>
              <w:left w:val="single" w:sz="4" w:space="0" w:color="000000"/>
              <w:bottom w:val="single" w:sz="4" w:space="0" w:color="000000"/>
              <w:right w:val="single" w:sz="4" w:space="0" w:color="000000"/>
            </w:tcBorders>
            <w:shd w:val="clear" w:color="auto" w:fill="DBE5F1"/>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125.00</w:t>
            </w:r>
          </w:p>
        </w:tc>
        <w:tc>
          <w:tcPr>
            <w:tcW w:w="94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100.00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87.50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62.50</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37.50</w:t>
            </w:r>
          </w:p>
        </w:tc>
        <w:tc>
          <w:tcPr>
            <w:tcW w:w="10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12.50</w:t>
            </w:r>
          </w:p>
        </w:tc>
      </w:tr>
      <w:tr w:rsidR="007B34EC" w:rsidRPr="00E1541C">
        <w:trPr>
          <w:cantSplit/>
          <w:trHeight w:val="350"/>
        </w:trPr>
        <w:tc>
          <w:tcPr>
            <w:tcW w:w="108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78,000</w:t>
            </w:r>
          </w:p>
        </w:tc>
        <w:tc>
          <w:tcPr>
            <w:tcW w:w="1053"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1500.00</w:t>
            </w:r>
          </w:p>
        </w:tc>
        <w:tc>
          <w:tcPr>
            <w:tcW w:w="829"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225.00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180.00</w:t>
            </w:r>
          </w:p>
        </w:tc>
        <w:tc>
          <w:tcPr>
            <w:tcW w:w="830" w:type="dxa"/>
            <w:tcBorders>
              <w:top w:val="single" w:sz="4" w:space="0" w:color="000000"/>
              <w:left w:val="single" w:sz="4" w:space="0" w:color="000000"/>
              <w:bottom w:val="single" w:sz="4" w:space="0" w:color="000000"/>
              <w:right w:val="single" w:sz="4" w:space="0" w:color="000000"/>
            </w:tcBorders>
            <w:shd w:val="clear" w:color="auto" w:fill="DBE5F1"/>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150.00</w:t>
            </w:r>
          </w:p>
        </w:tc>
        <w:tc>
          <w:tcPr>
            <w:tcW w:w="94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120.00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105.00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75.00</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45.00</w:t>
            </w:r>
          </w:p>
        </w:tc>
        <w:tc>
          <w:tcPr>
            <w:tcW w:w="10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15.00</w:t>
            </w:r>
          </w:p>
        </w:tc>
      </w:tr>
      <w:tr w:rsidR="007B34EC" w:rsidRPr="00E1541C">
        <w:trPr>
          <w:cantSplit/>
          <w:trHeight w:val="350"/>
        </w:trPr>
        <w:tc>
          <w:tcPr>
            <w:tcW w:w="108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91,000</w:t>
            </w:r>
          </w:p>
        </w:tc>
        <w:tc>
          <w:tcPr>
            <w:tcW w:w="1053"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1750.00</w:t>
            </w:r>
          </w:p>
        </w:tc>
        <w:tc>
          <w:tcPr>
            <w:tcW w:w="829"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262.50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210.00</w:t>
            </w:r>
          </w:p>
        </w:tc>
        <w:tc>
          <w:tcPr>
            <w:tcW w:w="830" w:type="dxa"/>
            <w:tcBorders>
              <w:top w:val="single" w:sz="4" w:space="0" w:color="000000"/>
              <w:left w:val="single" w:sz="4" w:space="0" w:color="000000"/>
              <w:bottom w:val="single" w:sz="4" w:space="0" w:color="000000"/>
              <w:right w:val="single" w:sz="4" w:space="0" w:color="000000"/>
            </w:tcBorders>
            <w:shd w:val="clear" w:color="auto" w:fill="DBE5F1"/>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175.00</w:t>
            </w:r>
          </w:p>
        </w:tc>
        <w:tc>
          <w:tcPr>
            <w:tcW w:w="94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140.00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122.50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87.50</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52.50</w:t>
            </w:r>
          </w:p>
        </w:tc>
        <w:tc>
          <w:tcPr>
            <w:tcW w:w="10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17.50</w:t>
            </w:r>
          </w:p>
        </w:tc>
      </w:tr>
      <w:tr w:rsidR="007B34EC" w:rsidRPr="00E1541C">
        <w:trPr>
          <w:cantSplit/>
          <w:trHeight w:val="350"/>
        </w:trPr>
        <w:tc>
          <w:tcPr>
            <w:tcW w:w="108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104,000</w:t>
            </w:r>
          </w:p>
        </w:tc>
        <w:tc>
          <w:tcPr>
            <w:tcW w:w="1053"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2000.00</w:t>
            </w:r>
          </w:p>
        </w:tc>
        <w:tc>
          <w:tcPr>
            <w:tcW w:w="829"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300.00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240.00</w:t>
            </w:r>
          </w:p>
        </w:tc>
        <w:tc>
          <w:tcPr>
            <w:tcW w:w="830" w:type="dxa"/>
            <w:tcBorders>
              <w:top w:val="single" w:sz="4" w:space="0" w:color="000000"/>
              <w:left w:val="single" w:sz="4" w:space="0" w:color="000000"/>
              <w:bottom w:val="single" w:sz="4" w:space="0" w:color="000000"/>
              <w:right w:val="single" w:sz="4" w:space="0" w:color="000000"/>
            </w:tcBorders>
            <w:shd w:val="clear" w:color="auto" w:fill="DBE5F1"/>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200.00</w:t>
            </w:r>
          </w:p>
        </w:tc>
        <w:tc>
          <w:tcPr>
            <w:tcW w:w="94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160.00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140.00</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100.00</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60.00</w:t>
            </w:r>
          </w:p>
        </w:tc>
        <w:tc>
          <w:tcPr>
            <w:tcW w:w="10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0" w:type="dxa"/>
              <w:bottom w:w="80" w:type="dxa"/>
              <w:right w:w="0" w:type="dxa"/>
            </w:tcMar>
            <w:vAlign w:val="bottom"/>
          </w:tcPr>
          <w:p w:rsidR="007B34EC" w:rsidRPr="00E1541C" w:rsidRDefault="007B34EC" w:rsidP="00484570">
            <w:pPr>
              <w:pStyle w:val="Body1"/>
              <w:jc w:val="right"/>
              <w:rPr>
                <w:rFonts w:ascii="Arial" w:hAnsi="Arial" w:cs="Arial"/>
                <w:color w:val="auto"/>
                <w:szCs w:val="22"/>
              </w:rPr>
            </w:pPr>
            <w:r w:rsidRPr="00E1541C">
              <w:rPr>
                <w:rFonts w:ascii="Arial" w:hAnsi="Arial" w:cs="Arial"/>
                <w:color w:val="auto"/>
                <w:szCs w:val="22"/>
              </w:rPr>
              <w:t>20.00</w:t>
            </w:r>
          </w:p>
        </w:tc>
      </w:tr>
    </w:tbl>
    <w:p w:rsidR="007B34EC" w:rsidRPr="00E1541C" w:rsidRDefault="007B34EC" w:rsidP="007B34EC">
      <w:pPr>
        <w:pStyle w:val="Body1"/>
        <w:tabs>
          <w:tab w:val="left" w:pos="3224"/>
          <w:tab w:val="left" w:pos="3570"/>
          <w:tab w:val="left" w:pos="3936"/>
        </w:tabs>
        <w:rPr>
          <w:rFonts w:ascii="Arial" w:hAnsi="Arial" w:cs="Arial"/>
          <w:b/>
          <w:color w:val="auto"/>
          <w:szCs w:val="22"/>
        </w:rPr>
      </w:pPr>
    </w:p>
    <w:p w:rsidR="007B34EC" w:rsidRPr="008E319B" w:rsidRDefault="007B34EC" w:rsidP="007B34EC">
      <w:pPr>
        <w:pStyle w:val="Body1"/>
        <w:tabs>
          <w:tab w:val="left" w:pos="3224"/>
          <w:tab w:val="left" w:pos="3570"/>
          <w:tab w:val="left" w:pos="3936"/>
        </w:tabs>
        <w:rPr>
          <w:rFonts w:ascii="Arial" w:hAnsi="Arial" w:cs="Arial"/>
          <w:b/>
          <w:i/>
          <w:color w:val="auto"/>
          <w:szCs w:val="22"/>
        </w:rPr>
      </w:pPr>
      <w:r w:rsidRPr="008E319B">
        <w:rPr>
          <w:rFonts w:ascii="Arial" w:hAnsi="Arial" w:cs="Arial"/>
          <w:b/>
          <w:i/>
          <w:color w:val="auto"/>
          <w:szCs w:val="22"/>
        </w:rPr>
        <w:t xml:space="preserve">What is your percentage of giving right now? </w:t>
      </w:r>
    </w:p>
    <w:p w:rsidR="007B34EC" w:rsidRPr="008E319B" w:rsidRDefault="007B34EC" w:rsidP="007B34EC">
      <w:pPr>
        <w:pStyle w:val="Body1"/>
        <w:tabs>
          <w:tab w:val="left" w:pos="3224"/>
          <w:tab w:val="left" w:pos="3570"/>
          <w:tab w:val="left" w:pos="3936"/>
        </w:tabs>
        <w:rPr>
          <w:rFonts w:ascii="Arial" w:hAnsi="Arial" w:cs="Arial"/>
          <w:b/>
          <w:i/>
          <w:color w:val="auto"/>
          <w:szCs w:val="22"/>
        </w:rPr>
      </w:pPr>
      <w:r w:rsidRPr="008E319B">
        <w:rPr>
          <w:rFonts w:ascii="Arial" w:hAnsi="Arial" w:cs="Arial"/>
          <w:b/>
          <w:i/>
          <w:color w:val="auto"/>
          <w:szCs w:val="22"/>
        </w:rPr>
        <w:t>Action Item</w:t>
      </w:r>
      <w:r w:rsidR="00B024D2" w:rsidRPr="008E319B">
        <w:rPr>
          <w:rFonts w:ascii="Arial" w:hAnsi="Arial" w:cs="Arial"/>
          <w:b/>
          <w:i/>
          <w:color w:val="auto"/>
          <w:szCs w:val="22"/>
        </w:rPr>
        <w:t xml:space="preserve">: </w:t>
      </w:r>
      <w:r w:rsidRPr="008E319B">
        <w:rPr>
          <w:rFonts w:ascii="Arial" w:hAnsi="Arial" w:cs="Arial"/>
          <w:b/>
          <w:i/>
          <w:color w:val="auto"/>
          <w:szCs w:val="22"/>
        </w:rPr>
        <w:t>Challenge yourself to increase your giving by 1% of your weekly income, and to consider similar growth at least annually, moving toward and beyond a tithe (10%).</w:t>
      </w:r>
    </w:p>
    <w:p w:rsidR="007B34EC" w:rsidRPr="00E1541C" w:rsidRDefault="007B34EC" w:rsidP="007B34EC">
      <w:pPr>
        <w:outlineLvl w:val="0"/>
        <w:rPr>
          <w:rFonts w:ascii="Arial" w:eastAsia="Arial Unicode MS" w:hAnsi="Arial" w:cs="Arial"/>
          <w:sz w:val="22"/>
          <w:szCs w:val="22"/>
          <w:u w:color="000000"/>
        </w:rPr>
      </w:pPr>
    </w:p>
    <w:p w:rsidR="007B34EC" w:rsidRPr="00AB2088" w:rsidRDefault="007B34EC" w:rsidP="00B024D2">
      <w:pPr>
        <w:pStyle w:val="Body1"/>
        <w:jc w:val="center"/>
        <w:rPr>
          <w:rFonts w:ascii="Arial" w:hAnsi="Arial" w:cs="Arial"/>
          <w:b/>
          <w:color w:val="auto"/>
          <w:sz w:val="28"/>
          <w:szCs w:val="28"/>
          <w:u w:val="single"/>
        </w:rPr>
      </w:pPr>
      <w:r w:rsidRPr="00E1541C">
        <w:rPr>
          <w:rFonts w:ascii="Arial" w:hAnsi="Arial" w:cs="Arial"/>
          <w:color w:val="auto"/>
          <w:szCs w:val="22"/>
        </w:rPr>
        <w:br w:type="page"/>
      </w:r>
      <w:r w:rsidRPr="00AB2088">
        <w:rPr>
          <w:rFonts w:ascii="Arial" w:hAnsi="Arial" w:cs="Arial"/>
          <w:b/>
          <w:color w:val="auto"/>
          <w:sz w:val="28"/>
          <w:szCs w:val="28"/>
          <w:u w:val="single"/>
        </w:rPr>
        <w:t>PLEDGE CARD SAMPLE</w:t>
      </w:r>
    </w:p>
    <w:p w:rsidR="00B024D2" w:rsidRPr="00E1541C" w:rsidRDefault="00B024D2" w:rsidP="007B34EC">
      <w:pPr>
        <w:pStyle w:val="Body1"/>
        <w:rPr>
          <w:rFonts w:ascii="Arial" w:hAnsi="Arial" w:cs="Arial"/>
          <w:color w:val="auto"/>
          <w:szCs w:val="22"/>
        </w:rPr>
      </w:pPr>
    </w:p>
    <w:p w:rsidR="007B34EC" w:rsidRPr="00AB2088" w:rsidRDefault="007B34EC" w:rsidP="00FF497A">
      <w:pPr>
        <w:rPr>
          <w:rFonts w:ascii="Arial" w:hAnsi="Arial" w:cs="Arial"/>
          <w:b/>
        </w:rPr>
      </w:pPr>
      <w:r w:rsidRPr="00AB2088">
        <w:rPr>
          <w:rFonts w:ascii="Arial" w:hAnsi="Arial" w:cs="Arial"/>
          <w:b/>
        </w:rPr>
        <w:t>20</w:t>
      </w:r>
      <w:r w:rsidR="00520B55">
        <w:rPr>
          <w:rFonts w:ascii="Arial" w:hAnsi="Arial" w:cs="Arial"/>
          <w:b/>
        </w:rPr>
        <w:t xml:space="preserve">20 </w:t>
      </w:r>
      <w:r w:rsidRPr="00AB2088">
        <w:rPr>
          <w:rFonts w:ascii="Arial" w:hAnsi="Arial" w:cs="Arial"/>
          <w:b/>
        </w:rPr>
        <w:t>Ministry Year</w:t>
      </w:r>
    </w:p>
    <w:p w:rsidR="007B34EC" w:rsidRPr="00AB2088" w:rsidRDefault="003F36A0" w:rsidP="00FF497A">
      <w:pPr>
        <w:rPr>
          <w:rFonts w:ascii="Arial" w:hAnsi="Arial" w:cs="Arial"/>
          <w:b/>
        </w:rPr>
      </w:pPr>
      <w:r>
        <w:rPr>
          <w:noProof/>
        </w:rPr>
        <w:pict>
          <v:shape id="_x0000_s1043" type="#_x0000_t75" style="position:absolute;margin-left:357.75pt;margin-top:3.95pt;width:137.25pt;height:126.7pt;z-index:-14" wrapcoords="-225 0 -225 21343 21600 21343 21600 0 -225 0">
            <v:imagedata r:id="rId7" o:title=""/>
            <w10:wrap type="tight"/>
          </v:shape>
        </w:pict>
      </w:r>
      <w:r w:rsidR="007B34EC" w:rsidRPr="00AB2088">
        <w:rPr>
          <w:rFonts w:ascii="Arial" w:hAnsi="Arial" w:cs="Arial"/>
          <w:b/>
        </w:rPr>
        <w:t>Commitment Card</w:t>
      </w:r>
    </w:p>
    <w:p w:rsidR="007B34EC" w:rsidRPr="00E1541C" w:rsidRDefault="007B34EC" w:rsidP="00FF497A">
      <w:pPr>
        <w:rPr>
          <w:rFonts w:ascii="Arial" w:hAnsi="Arial" w:cs="Arial"/>
          <w:sz w:val="22"/>
          <w:szCs w:val="22"/>
        </w:rPr>
      </w:pPr>
    </w:p>
    <w:p w:rsidR="007B34EC" w:rsidRPr="00E1541C" w:rsidRDefault="007B34EC" w:rsidP="007B34EC">
      <w:pPr>
        <w:rPr>
          <w:rFonts w:ascii="Arial" w:hAnsi="Arial" w:cs="Arial"/>
          <w:sz w:val="22"/>
          <w:szCs w:val="22"/>
        </w:rPr>
      </w:pPr>
      <w:r w:rsidRPr="00E1541C">
        <w:rPr>
          <w:rFonts w:ascii="Arial" w:hAnsi="Arial" w:cs="Arial"/>
          <w:sz w:val="22"/>
          <w:szCs w:val="22"/>
        </w:rPr>
        <w:t>Name</w:t>
      </w:r>
      <w:r w:rsidR="00AB2088">
        <w:rPr>
          <w:rFonts w:ascii="Arial" w:hAnsi="Arial" w:cs="Arial"/>
          <w:sz w:val="22"/>
          <w:szCs w:val="22"/>
        </w:rPr>
        <w:t xml:space="preserve"> </w:t>
      </w:r>
      <w:r w:rsidRPr="00E1541C">
        <w:rPr>
          <w:rFonts w:ascii="Arial" w:hAnsi="Arial" w:cs="Arial"/>
          <w:sz w:val="22"/>
          <w:szCs w:val="22"/>
        </w:rPr>
        <w:t>______________________</w:t>
      </w:r>
      <w:r w:rsidRPr="00E1541C">
        <w:rPr>
          <w:rFonts w:ascii="Arial" w:hAnsi="Arial" w:cs="Arial"/>
          <w:sz w:val="22"/>
          <w:szCs w:val="22"/>
        </w:rPr>
        <w:tab/>
      </w:r>
    </w:p>
    <w:p w:rsidR="007B34EC" w:rsidRPr="00E1541C" w:rsidRDefault="007B34EC" w:rsidP="007B34EC">
      <w:pPr>
        <w:rPr>
          <w:rFonts w:ascii="Arial" w:hAnsi="Arial" w:cs="Arial"/>
          <w:sz w:val="22"/>
          <w:szCs w:val="22"/>
        </w:rPr>
      </w:pPr>
    </w:p>
    <w:p w:rsidR="007B34EC" w:rsidRPr="00E1541C" w:rsidRDefault="007B34EC" w:rsidP="007B34EC">
      <w:pPr>
        <w:rPr>
          <w:rFonts w:ascii="Arial" w:hAnsi="Arial" w:cs="Arial"/>
          <w:sz w:val="22"/>
          <w:szCs w:val="22"/>
        </w:rPr>
      </w:pPr>
      <w:r w:rsidRPr="00E1541C">
        <w:rPr>
          <w:rFonts w:ascii="Arial" w:hAnsi="Arial" w:cs="Arial"/>
          <w:sz w:val="22"/>
          <w:szCs w:val="22"/>
        </w:rPr>
        <w:t>Address</w:t>
      </w:r>
      <w:r w:rsidR="00AB2088">
        <w:rPr>
          <w:rFonts w:ascii="Arial" w:hAnsi="Arial" w:cs="Arial"/>
          <w:sz w:val="22"/>
          <w:szCs w:val="22"/>
        </w:rPr>
        <w:t xml:space="preserve"> </w:t>
      </w:r>
      <w:r w:rsidRPr="00E1541C">
        <w:rPr>
          <w:rFonts w:ascii="Arial" w:hAnsi="Arial" w:cs="Arial"/>
          <w:sz w:val="22"/>
          <w:szCs w:val="22"/>
        </w:rPr>
        <w:t>____________________</w:t>
      </w:r>
      <w:r w:rsidRPr="00E1541C">
        <w:rPr>
          <w:rFonts w:ascii="Arial" w:hAnsi="Arial" w:cs="Arial"/>
          <w:sz w:val="22"/>
          <w:szCs w:val="22"/>
        </w:rPr>
        <w:tab/>
      </w:r>
    </w:p>
    <w:p w:rsidR="007B34EC" w:rsidRPr="00E1541C" w:rsidRDefault="007B34EC" w:rsidP="007B34EC">
      <w:pPr>
        <w:rPr>
          <w:rFonts w:ascii="Arial" w:hAnsi="Arial" w:cs="Arial"/>
          <w:sz w:val="22"/>
          <w:szCs w:val="22"/>
        </w:rPr>
      </w:pPr>
    </w:p>
    <w:p w:rsidR="007B34EC" w:rsidRPr="00E1541C" w:rsidRDefault="007B34EC" w:rsidP="007B34EC">
      <w:pPr>
        <w:rPr>
          <w:rFonts w:ascii="Arial" w:hAnsi="Arial" w:cs="Arial"/>
          <w:sz w:val="22"/>
          <w:szCs w:val="22"/>
        </w:rPr>
      </w:pPr>
      <w:r w:rsidRPr="00E1541C">
        <w:rPr>
          <w:rFonts w:ascii="Arial" w:hAnsi="Arial" w:cs="Arial"/>
          <w:sz w:val="22"/>
          <w:szCs w:val="22"/>
        </w:rPr>
        <w:t>Phone #____________________</w:t>
      </w:r>
    </w:p>
    <w:p w:rsidR="007B34EC" w:rsidRPr="00E1541C" w:rsidRDefault="007B34EC" w:rsidP="007B34EC">
      <w:pPr>
        <w:rPr>
          <w:rFonts w:ascii="Arial" w:hAnsi="Arial" w:cs="Arial"/>
          <w:sz w:val="22"/>
          <w:szCs w:val="22"/>
        </w:rPr>
      </w:pPr>
    </w:p>
    <w:p w:rsidR="007B34EC" w:rsidRPr="00E1541C" w:rsidRDefault="007B34EC" w:rsidP="007B34EC">
      <w:pPr>
        <w:rPr>
          <w:rFonts w:ascii="Arial" w:hAnsi="Arial" w:cs="Arial"/>
          <w:sz w:val="22"/>
          <w:szCs w:val="22"/>
        </w:rPr>
      </w:pPr>
      <w:r w:rsidRPr="00E1541C">
        <w:rPr>
          <w:rFonts w:ascii="Arial" w:hAnsi="Arial" w:cs="Arial"/>
          <w:sz w:val="22"/>
          <w:szCs w:val="22"/>
        </w:rPr>
        <w:t>Email</w:t>
      </w:r>
      <w:r w:rsidR="00AB2088">
        <w:rPr>
          <w:rFonts w:ascii="Arial" w:hAnsi="Arial" w:cs="Arial"/>
          <w:sz w:val="22"/>
          <w:szCs w:val="22"/>
        </w:rPr>
        <w:t xml:space="preserve"> </w:t>
      </w:r>
      <w:r w:rsidRPr="00E1541C">
        <w:rPr>
          <w:rFonts w:ascii="Arial" w:hAnsi="Arial" w:cs="Arial"/>
          <w:sz w:val="22"/>
          <w:szCs w:val="22"/>
        </w:rPr>
        <w:t>_______________________</w:t>
      </w:r>
    </w:p>
    <w:p w:rsidR="007B34EC" w:rsidRPr="00E1541C" w:rsidRDefault="007B34EC" w:rsidP="007B34EC">
      <w:pPr>
        <w:rPr>
          <w:rFonts w:ascii="Arial" w:hAnsi="Arial" w:cs="Arial"/>
          <w:sz w:val="22"/>
          <w:szCs w:val="22"/>
        </w:rPr>
      </w:pPr>
    </w:p>
    <w:p w:rsidR="007B34EC" w:rsidRPr="00E1541C" w:rsidRDefault="007B34EC" w:rsidP="007B34EC">
      <w:pPr>
        <w:rPr>
          <w:rFonts w:ascii="Arial" w:hAnsi="Arial" w:cs="Arial"/>
          <w:sz w:val="22"/>
          <w:szCs w:val="22"/>
        </w:rPr>
      </w:pPr>
    </w:p>
    <w:p w:rsidR="007B34EC" w:rsidRPr="00E1541C" w:rsidRDefault="000F5B29" w:rsidP="007B34EC">
      <w:pPr>
        <w:rPr>
          <w:rFonts w:ascii="Arial" w:hAnsi="Arial" w:cs="Arial"/>
          <w:sz w:val="22"/>
          <w:szCs w:val="22"/>
        </w:rPr>
      </w:pPr>
      <w:r>
        <w:rPr>
          <w:rFonts w:ascii="Arial" w:hAnsi="Arial" w:cs="Arial"/>
          <w:sz w:val="22"/>
          <w:szCs w:val="22"/>
        </w:rPr>
        <w:t>In 20</w:t>
      </w:r>
      <w:r w:rsidR="00520B55">
        <w:rPr>
          <w:rFonts w:ascii="Arial" w:hAnsi="Arial" w:cs="Arial"/>
          <w:sz w:val="22"/>
          <w:szCs w:val="22"/>
        </w:rPr>
        <w:t>20</w:t>
      </w:r>
      <w:r w:rsidR="007B34EC" w:rsidRPr="00E1541C">
        <w:rPr>
          <w:rFonts w:ascii="Arial" w:hAnsi="Arial" w:cs="Arial"/>
          <w:sz w:val="22"/>
          <w:szCs w:val="22"/>
        </w:rPr>
        <w:t xml:space="preserve">, I will give from my God-given resources to help strengthen and further God’s mission here </w:t>
      </w:r>
      <w:r w:rsidR="007B34EC" w:rsidRPr="00E1541C">
        <w:rPr>
          <w:rFonts w:ascii="Arial" w:hAnsi="Arial" w:cs="Arial"/>
          <w:b/>
          <w:i/>
          <w:sz w:val="22"/>
          <w:szCs w:val="22"/>
        </w:rPr>
        <w:t>at My Lutheran Church</w:t>
      </w:r>
      <w:r w:rsidR="007B34EC" w:rsidRPr="00E1541C">
        <w:rPr>
          <w:rFonts w:ascii="Arial" w:hAnsi="Arial" w:cs="Arial"/>
          <w:sz w:val="22"/>
          <w:szCs w:val="22"/>
        </w:rPr>
        <w:t xml:space="preserve">. </w:t>
      </w:r>
    </w:p>
    <w:p w:rsidR="007B34EC" w:rsidRPr="00E1541C" w:rsidRDefault="007B34EC" w:rsidP="007B34EC">
      <w:pPr>
        <w:rPr>
          <w:rFonts w:ascii="Arial" w:hAnsi="Arial" w:cs="Arial"/>
          <w:sz w:val="22"/>
          <w:szCs w:val="22"/>
        </w:rPr>
      </w:pPr>
    </w:p>
    <w:p w:rsidR="007B34EC" w:rsidRPr="00E1541C" w:rsidRDefault="007B34EC" w:rsidP="007B34EC">
      <w:pPr>
        <w:rPr>
          <w:rFonts w:ascii="Arial" w:hAnsi="Arial" w:cs="Arial"/>
          <w:sz w:val="22"/>
          <w:szCs w:val="22"/>
        </w:rPr>
      </w:pPr>
      <w:r w:rsidRPr="00E1541C">
        <w:rPr>
          <w:rFonts w:ascii="Arial" w:hAnsi="Arial" w:cs="Arial"/>
          <w:sz w:val="22"/>
          <w:szCs w:val="22"/>
        </w:rPr>
        <w:t xml:space="preserve">  </w:t>
      </w:r>
    </w:p>
    <w:p w:rsidR="007B34EC" w:rsidRPr="00E1541C" w:rsidRDefault="007B34EC" w:rsidP="007B34EC">
      <w:pPr>
        <w:rPr>
          <w:rFonts w:ascii="Arial" w:hAnsi="Arial" w:cs="Arial"/>
          <w:sz w:val="22"/>
          <w:szCs w:val="22"/>
        </w:rPr>
      </w:pPr>
      <w:r w:rsidRPr="00E1541C">
        <w:rPr>
          <w:rFonts w:ascii="Arial" w:hAnsi="Arial" w:cs="Arial"/>
          <w:sz w:val="22"/>
          <w:szCs w:val="22"/>
        </w:rPr>
        <w:t>I will give ___</w:t>
      </w:r>
      <w:r w:rsidR="003A0AFD" w:rsidRPr="00E1541C">
        <w:rPr>
          <w:rFonts w:ascii="Arial" w:hAnsi="Arial" w:cs="Arial"/>
          <w:sz w:val="22"/>
          <w:szCs w:val="22"/>
        </w:rPr>
        <w:t xml:space="preserve">______(specify amount) </w:t>
      </w:r>
      <w:r w:rsidR="003A0AFD" w:rsidRPr="00E1541C">
        <w:rPr>
          <w:rFonts w:ascii="Arial" w:hAnsi="Arial" w:cs="Arial"/>
          <w:b/>
          <w:i/>
          <w:sz w:val="22"/>
          <w:szCs w:val="22"/>
        </w:rPr>
        <w:t>or</w:t>
      </w:r>
      <w:r w:rsidR="003A0AFD" w:rsidRPr="00E1541C">
        <w:rPr>
          <w:rFonts w:ascii="Arial" w:hAnsi="Arial" w:cs="Arial"/>
          <w:sz w:val="22"/>
          <w:szCs w:val="22"/>
        </w:rPr>
        <w:t xml:space="preserve"> ___________% of my income</w:t>
      </w:r>
      <w:r w:rsidRPr="00E1541C">
        <w:rPr>
          <w:rFonts w:ascii="Arial" w:hAnsi="Arial" w:cs="Arial"/>
          <w:sz w:val="22"/>
          <w:szCs w:val="22"/>
        </w:rPr>
        <w:t>:</w:t>
      </w:r>
    </w:p>
    <w:p w:rsidR="007B34EC" w:rsidRPr="00E1541C" w:rsidRDefault="007B34EC" w:rsidP="007B34EC">
      <w:pPr>
        <w:ind w:firstLine="720"/>
        <w:rPr>
          <w:rFonts w:ascii="Arial" w:hAnsi="Arial" w:cs="Arial"/>
          <w:sz w:val="22"/>
          <w:szCs w:val="22"/>
        </w:rPr>
      </w:pP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p>
    <w:p w:rsidR="007B34EC" w:rsidRPr="00E1541C" w:rsidRDefault="007B34EC" w:rsidP="007B34EC">
      <w:pPr>
        <w:rPr>
          <w:rFonts w:ascii="Arial" w:hAnsi="Arial" w:cs="Arial"/>
          <w:sz w:val="22"/>
          <w:szCs w:val="22"/>
        </w:rPr>
      </w:pP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t>_____ a weekly basis</w:t>
      </w:r>
    </w:p>
    <w:p w:rsidR="007B34EC" w:rsidRPr="00E1541C" w:rsidRDefault="007B34EC" w:rsidP="007B34EC">
      <w:pPr>
        <w:ind w:left="4320" w:firstLine="720"/>
        <w:rPr>
          <w:rFonts w:ascii="Arial" w:hAnsi="Arial" w:cs="Arial"/>
          <w:sz w:val="22"/>
          <w:szCs w:val="22"/>
        </w:rPr>
      </w:pPr>
      <w:r w:rsidRPr="00E1541C">
        <w:rPr>
          <w:rFonts w:ascii="Arial" w:hAnsi="Arial" w:cs="Arial"/>
          <w:sz w:val="22"/>
          <w:szCs w:val="22"/>
        </w:rPr>
        <w:t>_____ a bi-weekly basis</w:t>
      </w:r>
    </w:p>
    <w:p w:rsidR="007B34EC" w:rsidRPr="00E1541C" w:rsidRDefault="007B34EC" w:rsidP="007B34EC">
      <w:pPr>
        <w:rPr>
          <w:rFonts w:ascii="Arial" w:hAnsi="Arial" w:cs="Arial"/>
          <w:sz w:val="22"/>
          <w:szCs w:val="22"/>
        </w:rPr>
      </w:pP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t>_____</w:t>
      </w:r>
      <w:r w:rsidRPr="00E1541C">
        <w:rPr>
          <w:rFonts w:ascii="Arial" w:hAnsi="Arial" w:cs="Arial"/>
          <w:sz w:val="22"/>
          <w:szCs w:val="22"/>
        </w:rPr>
        <w:tab/>
        <w:t>a monthly basis</w:t>
      </w:r>
    </w:p>
    <w:p w:rsidR="007B34EC" w:rsidRPr="00E1541C" w:rsidRDefault="007B34EC" w:rsidP="007B34EC">
      <w:pPr>
        <w:rPr>
          <w:rFonts w:ascii="Arial" w:hAnsi="Arial" w:cs="Arial"/>
          <w:sz w:val="22"/>
          <w:szCs w:val="22"/>
        </w:rPr>
      </w:pP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p>
    <w:p w:rsidR="007B34EC" w:rsidRPr="00E1541C" w:rsidRDefault="007B34EC" w:rsidP="007B34EC">
      <w:pPr>
        <w:rPr>
          <w:rFonts w:ascii="Arial" w:hAnsi="Arial" w:cs="Arial"/>
          <w:sz w:val="22"/>
          <w:szCs w:val="22"/>
        </w:rPr>
      </w:pPr>
    </w:p>
    <w:p w:rsidR="007B34EC" w:rsidRPr="00E1541C" w:rsidRDefault="007B34EC" w:rsidP="007B34EC">
      <w:pPr>
        <w:rPr>
          <w:rFonts w:ascii="Arial" w:hAnsi="Arial" w:cs="Arial"/>
          <w:sz w:val="22"/>
          <w:szCs w:val="22"/>
        </w:rPr>
      </w:pPr>
      <w:r w:rsidRPr="00E1541C">
        <w:rPr>
          <w:rFonts w:ascii="Arial" w:hAnsi="Arial" w:cs="Arial"/>
          <w:sz w:val="22"/>
          <w:szCs w:val="22"/>
        </w:rPr>
        <w:t>I would like information about Electronic Giving</w:t>
      </w:r>
    </w:p>
    <w:p w:rsidR="007B34EC" w:rsidRPr="00E1541C" w:rsidRDefault="007B34EC" w:rsidP="007B34EC">
      <w:pPr>
        <w:rPr>
          <w:rFonts w:ascii="Arial" w:hAnsi="Arial" w:cs="Arial"/>
          <w:sz w:val="22"/>
          <w:szCs w:val="22"/>
        </w:rPr>
      </w:pP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t>_____Yes</w:t>
      </w:r>
    </w:p>
    <w:p w:rsidR="007B34EC" w:rsidRPr="00E1541C" w:rsidRDefault="007B34EC" w:rsidP="007B34EC">
      <w:pPr>
        <w:rPr>
          <w:rFonts w:ascii="Arial" w:hAnsi="Arial" w:cs="Arial"/>
          <w:sz w:val="22"/>
          <w:szCs w:val="22"/>
        </w:rPr>
      </w:pP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t>_____No</w:t>
      </w:r>
    </w:p>
    <w:p w:rsidR="007B34EC" w:rsidRPr="00E1541C" w:rsidRDefault="007B34EC" w:rsidP="007B34EC">
      <w:pPr>
        <w:rPr>
          <w:rFonts w:ascii="Arial" w:hAnsi="Arial" w:cs="Arial"/>
          <w:sz w:val="22"/>
          <w:szCs w:val="22"/>
        </w:rPr>
      </w:pPr>
    </w:p>
    <w:p w:rsidR="007B34EC" w:rsidRPr="00E1541C" w:rsidRDefault="007B34EC" w:rsidP="007B34EC">
      <w:pPr>
        <w:rPr>
          <w:rFonts w:ascii="Arial" w:hAnsi="Arial" w:cs="Arial"/>
          <w:sz w:val="22"/>
          <w:szCs w:val="22"/>
        </w:rPr>
      </w:pPr>
      <w:r w:rsidRPr="00E1541C">
        <w:rPr>
          <w:rFonts w:ascii="Arial" w:hAnsi="Arial" w:cs="Arial"/>
          <w:sz w:val="22"/>
          <w:szCs w:val="22"/>
        </w:rPr>
        <w:t>I have remembered My Lutheran Church in my Estate Plans</w:t>
      </w:r>
    </w:p>
    <w:p w:rsidR="007B34EC" w:rsidRPr="00E1541C" w:rsidRDefault="007B34EC" w:rsidP="007B34EC">
      <w:pPr>
        <w:rPr>
          <w:rFonts w:ascii="Arial" w:hAnsi="Arial" w:cs="Arial"/>
          <w:sz w:val="22"/>
          <w:szCs w:val="22"/>
        </w:rPr>
      </w:pP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t>_____Yes</w:t>
      </w:r>
    </w:p>
    <w:p w:rsidR="007B34EC" w:rsidRPr="00E1541C" w:rsidRDefault="007B34EC" w:rsidP="007B34EC">
      <w:pPr>
        <w:rPr>
          <w:rFonts w:ascii="Arial" w:hAnsi="Arial" w:cs="Arial"/>
          <w:sz w:val="22"/>
          <w:szCs w:val="22"/>
        </w:rPr>
      </w:pP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t>_____No</w:t>
      </w:r>
    </w:p>
    <w:p w:rsidR="007B34EC" w:rsidRPr="00E1541C" w:rsidRDefault="007B34EC" w:rsidP="007B34EC">
      <w:pPr>
        <w:rPr>
          <w:rFonts w:ascii="Arial" w:hAnsi="Arial" w:cs="Arial"/>
          <w:sz w:val="22"/>
          <w:szCs w:val="22"/>
        </w:rPr>
      </w:pPr>
      <w:r w:rsidRPr="00E1541C">
        <w:rPr>
          <w:rFonts w:ascii="Arial" w:hAnsi="Arial" w:cs="Arial"/>
          <w:sz w:val="22"/>
          <w:szCs w:val="22"/>
        </w:rPr>
        <w:tab/>
      </w:r>
      <w:r w:rsidRPr="00E1541C">
        <w:rPr>
          <w:rFonts w:ascii="Arial" w:hAnsi="Arial" w:cs="Arial"/>
          <w:sz w:val="22"/>
          <w:szCs w:val="22"/>
        </w:rPr>
        <w:tab/>
      </w:r>
      <w:r w:rsidRPr="00E1541C">
        <w:rPr>
          <w:rFonts w:ascii="Arial" w:hAnsi="Arial" w:cs="Arial"/>
          <w:sz w:val="22"/>
          <w:szCs w:val="22"/>
        </w:rPr>
        <w:tab/>
      </w:r>
    </w:p>
    <w:p w:rsidR="007B34EC" w:rsidRPr="00E1541C" w:rsidRDefault="007B34EC" w:rsidP="007B34EC">
      <w:pPr>
        <w:rPr>
          <w:rFonts w:ascii="Arial" w:hAnsi="Arial" w:cs="Arial"/>
          <w:sz w:val="22"/>
          <w:szCs w:val="22"/>
        </w:rPr>
      </w:pPr>
    </w:p>
    <w:p w:rsidR="007B34EC" w:rsidRPr="00E1541C" w:rsidRDefault="007B34EC" w:rsidP="007B34EC">
      <w:pPr>
        <w:rPr>
          <w:rFonts w:ascii="Arial" w:hAnsi="Arial" w:cs="Arial"/>
          <w:sz w:val="22"/>
          <w:szCs w:val="22"/>
        </w:rPr>
      </w:pPr>
    </w:p>
    <w:p w:rsidR="003C0D25" w:rsidRPr="00AB2088" w:rsidRDefault="007B34EC" w:rsidP="00B024D2">
      <w:pPr>
        <w:pStyle w:val="Body1"/>
        <w:jc w:val="center"/>
        <w:rPr>
          <w:rFonts w:ascii="Arial" w:hAnsi="Arial" w:cs="Arial"/>
          <w:b/>
          <w:color w:val="auto"/>
          <w:sz w:val="28"/>
          <w:szCs w:val="28"/>
        </w:rPr>
      </w:pPr>
      <w:r w:rsidRPr="00E1541C">
        <w:rPr>
          <w:rFonts w:ascii="Arial" w:hAnsi="Arial" w:cs="Arial"/>
          <w:color w:val="auto"/>
          <w:szCs w:val="22"/>
        </w:rPr>
        <w:br w:type="page"/>
      </w:r>
      <w:r w:rsidR="0002266D" w:rsidRPr="00AB2088">
        <w:rPr>
          <w:rFonts w:ascii="Arial" w:hAnsi="Arial" w:cs="Arial"/>
          <w:b/>
          <w:color w:val="auto"/>
          <w:sz w:val="28"/>
          <w:szCs w:val="28"/>
        </w:rPr>
        <w:t>THANK</w:t>
      </w:r>
      <w:r w:rsidR="00B024D2" w:rsidRPr="00AB2088">
        <w:rPr>
          <w:rFonts w:ascii="Arial" w:hAnsi="Arial" w:cs="Arial"/>
          <w:b/>
          <w:color w:val="auto"/>
          <w:sz w:val="28"/>
          <w:szCs w:val="28"/>
        </w:rPr>
        <w:t>-</w:t>
      </w:r>
      <w:r w:rsidR="0002266D" w:rsidRPr="00AB2088">
        <w:rPr>
          <w:rFonts w:ascii="Arial" w:hAnsi="Arial" w:cs="Arial"/>
          <w:b/>
          <w:color w:val="auto"/>
          <w:sz w:val="28"/>
          <w:szCs w:val="28"/>
        </w:rPr>
        <w:t>YOU LETTER</w:t>
      </w:r>
      <w:r w:rsidR="00B024D2" w:rsidRPr="00AB2088">
        <w:rPr>
          <w:rFonts w:ascii="Arial" w:hAnsi="Arial" w:cs="Arial"/>
          <w:b/>
          <w:color w:val="auto"/>
          <w:sz w:val="28"/>
          <w:szCs w:val="28"/>
        </w:rPr>
        <w:t xml:space="preserve"> SAMPLE</w:t>
      </w:r>
    </w:p>
    <w:p w:rsidR="00484570" w:rsidRPr="00E1541C" w:rsidRDefault="00484570">
      <w:pPr>
        <w:pStyle w:val="Body1"/>
        <w:jc w:val="center"/>
        <w:rPr>
          <w:rFonts w:ascii="Arial" w:hAnsi="Arial" w:cs="Arial"/>
          <w:color w:val="auto"/>
          <w:szCs w:val="22"/>
        </w:rPr>
      </w:pPr>
    </w:p>
    <w:p w:rsidR="00484570" w:rsidRPr="00E1541C" w:rsidRDefault="003C0D25">
      <w:pPr>
        <w:pStyle w:val="Body1"/>
        <w:rPr>
          <w:rFonts w:ascii="Arial" w:hAnsi="Arial" w:cs="Arial"/>
          <w:color w:val="auto"/>
          <w:szCs w:val="22"/>
        </w:rPr>
      </w:pPr>
      <w:r w:rsidRPr="00E1541C">
        <w:rPr>
          <w:rFonts w:ascii="Arial" w:hAnsi="Arial" w:cs="Arial"/>
          <w:color w:val="auto"/>
          <w:szCs w:val="22"/>
        </w:rPr>
        <w:t>DATE</w:t>
      </w:r>
    </w:p>
    <w:p w:rsidR="00484570" w:rsidRPr="00E1541C" w:rsidRDefault="00484570">
      <w:pPr>
        <w:pStyle w:val="Body1"/>
        <w:rPr>
          <w:rFonts w:ascii="Arial" w:hAnsi="Arial" w:cs="Arial"/>
          <w:color w:val="auto"/>
          <w:szCs w:val="22"/>
        </w:rPr>
      </w:pPr>
    </w:p>
    <w:p w:rsidR="00484570" w:rsidRPr="00E1541C" w:rsidRDefault="00484570">
      <w:pPr>
        <w:pStyle w:val="Body1"/>
        <w:rPr>
          <w:rFonts w:ascii="Arial" w:hAnsi="Arial" w:cs="Arial"/>
          <w:color w:val="auto"/>
          <w:szCs w:val="22"/>
        </w:rPr>
      </w:pPr>
      <w:r w:rsidRPr="00E1541C">
        <w:rPr>
          <w:rFonts w:ascii="Arial" w:hAnsi="Arial" w:cs="Arial"/>
          <w:color w:val="auto"/>
          <w:szCs w:val="22"/>
        </w:rPr>
        <w:t>Dear ________,</w:t>
      </w:r>
    </w:p>
    <w:p w:rsidR="00484570" w:rsidRPr="00E1541C" w:rsidRDefault="00484570">
      <w:pPr>
        <w:pStyle w:val="Body1"/>
        <w:rPr>
          <w:rFonts w:ascii="Arial" w:hAnsi="Arial" w:cs="Arial"/>
          <w:color w:val="auto"/>
          <w:szCs w:val="22"/>
        </w:rPr>
      </w:pPr>
    </w:p>
    <w:p w:rsidR="00484570" w:rsidRPr="00E1541C" w:rsidRDefault="00484570">
      <w:pPr>
        <w:pStyle w:val="Body1"/>
        <w:rPr>
          <w:rFonts w:ascii="Arial" w:hAnsi="Arial" w:cs="Arial"/>
          <w:color w:val="auto"/>
          <w:szCs w:val="22"/>
        </w:rPr>
      </w:pPr>
      <w:r w:rsidRPr="00E1541C">
        <w:rPr>
          <w:rFonts w:ascii="Arial" w:hAnsi="Arial" w:cs="Arial"/>
          <w:color w:val="auto"/>
          <w:szCs w:val="22"/>
        </w:rPr>
        <w:t>Thank you very mu</w:t>
      </w:r>
      <w:r w:rsidR="003C0D25" w:rsidRPr="00E1541C">
        <w:rPr>
          <w:rFonts w:ascii="Arial" w:hAnsi="Arial" w:cs="Arial"/>
          <w:color w:val="auto"/>
          <w:szCs w:val="22"/>
        </w:rPr>
        <w:t xml:space="preserve">ch for your </w:t>
      </w:r>
      <w:r w:rsidRPr="00E1541C">
        <w:rPr>
          <w:rFonts w:ascii="Arial" w:hAnsi="Arial" w:cs="Arial"/>
          <w:color w:val="auto"/>
          <w:szCs w:val="22"/>
        </w:rPr>
        <w:t xml:space="preserve">commitment to the ministry and mission of _______________ Church. </w:t>
      </w:r>
      <w:r w:rsidR="003C0D25" w:rsidRPr="00E1541C">
        <w:rPr>
          <w:rFonts w:ascii="Arial" w:hAnsi="Arial" w:cs="Arial"/>
          <w:color w:val="auto"/>
          <w:szCs w:val="22"/>
        </w:rPr>
        <w:t xml:space="preserve"> We are so grateful for your generosity and</w:t>
      </w:r>
      <w:r w:rsidR="000F5B29">
        <w:rPr>
          <w:rFonts w:ascii="Arial" w:hAnsi="Arial" w:cs="Arial"/>
          <w:color w:val="auto"/>
          <w:szCs w:val="22"/>
        </w:rPr>
        <w:t xml:space="preserve"> gracious pledge toward the 20</w:t>
      </w:r>
      <w:r w:rsidR="00520B55">
        <w:rPr>
          <w:rFonts w:ascii="Arial" w:hAnsi="Arial" w:cs="Arial"/>
          <w:color w:val="auto"/>
          <w:szCs w:val="22"/>
        </w:rPr>
        <w:t>20</w:t>
      </w:r>
      <w:r w:rsidR="003C0D25" w:rsidRPr="00E1541C">
        <w:rPr>
          <w:rFonts w:ascii="Arial" w:hAnsi="Arial" w:cs="Arial"/>
          <w:color w:val="auto"/>
          <w:szCs w:val="22"/>
        </w:rPr>
        <w:t xml:space="preserve"> Ministry Year.  </w:t>
      </w:r>
      <w:r w:rsidRPr="00E1541C">
        <w:rPr>
          <w:rFonts w:ascii="Arial" w:hAnsi="Arial" w:cs="Arial"/>
          <w:color w:val="auto"/>
          <w:szCs w:val="22"/>
        </w:rPr>
        <w:t>We hope to accomplish a lot this year and we are blessed by dedicated followers of Jesus like you.</w:t>
      </w:r>
    </w:p>
    <w:p w:rsidR="00484570" w:rsidRPr="00E1541C" w:rsidRDefault="00484570">
      <w:pPr>
        <w:pStyle w:val="Body1"/>
        <w:rPr>
          <w:rFonts w:ascii="Arial" w:hAnsi="Arial" w:cs="Arial"/>
          <w:color w:val="auto"/>
          <w:szCs w:val="22"/>
        </w:rPr>
      </w:pPr>
    </w:p>
    <w:p w:rsidR="00484570" w:rsidRPr="00E1541C" w:rsidRDefault="00484570">
      <w:pPr>
        <w:pStyle w:val="Body1"/>
        <w:rPr>
          <w:rFonts w:ascii="Arial" w:hAnsi="Arial" w:cs="Arial"/>
          <w:color w:val="auto"/>
          <w:szCs w:val="22"/>
        </w:rPr>
      </w:pPr>
      <w:r w:rsidRPr="00E1541C">
        <w:rPr>
          <w:rFonts w:ascii="Arial" w:hAnsi="Arial" w:cs="Arial"/>
          <w:color w:val="auto"/>
          <w:szCs w:val="22"/>
        </w:rPr>
        <w:t>If at any time</w:t>
      </w:r>
      <w:r w:rsidR="00AB2088">
        <w:rPr>
          <w:rFonts w:ascii="Arial" w:hAnsi="Arial" w:cs="Arial"/>
          <w:color w:val="auto"/>
          <w:szCs w:val="22"/>
        </w:rPr>
        <w:t xml:space="preserve"> during the year</w:t>
      </w:r>
      <w:r w:rsidRPr="00E1541C">
        <w:rPr>
          <w:rFonts w:ascii="Arial" w:hAnsi="Arial" w:cs="Arial"/>
          <w:color w:val="auto"/>
          <w:szCs w:val="22"/>
        </w:rPr>
        <w:t xml:space="preserve"> you need to change your commitment</w:t>
      </w:r>
      <w:r w:rsidR="00AB2088">
        <w:rPr>
          <w:rFonts w:ascii="Arial" w:hAnsi="Arial" w:cs="Arial"/>
          <w:color w:val="auto"/>
          <w:szCs w:val="22"/>
        </w:rPr>
        <w:t>,</w:t>
      </w:r>
      <w:r w:rsidRPr="00E1541C">
        <w:rPr>
          <w:rFonts w:ascii="Arial" w:hAnsi="Arial" w:cs="Arial"/>
          <w:color w:val="auto"/>
          <w:szCs w:val="22"/>
        </w:rPr>
        <w:t xml:space="preserve"> just let me know. </w:t>
      </w:r>
    </w:p>
    <w:p w:rsidR="00484570" w:rsidRPr="00E1541C" w:rsidRDefault="00484570">
      <w:pPr>
        <w:pStyle w:val="Body1"/>
        <w:rPr>
          <w:rFonts w:ascii="Arial" w:hAnsi="Arial" w:cs="Arial"/>
          <w:color w:val="auto"/>
          <w:szCs w:val="22"/>
        </w:rPr>
      </w:pPr>
    </w:p>
    <w:p w:rsidR="00484570" w:rsidRPr="00E1541C" w:rsidRDefault="00484570">
      <w:pPr>
        <w:pStyle w:val="Body1"/>
        <w:rPr>
          <w:rFonts w:ascii="Arial" w:hAnsi="Arial" w:cs="Arial"/>
          <w:color w:val="auto"/>
          <w:szCs w:val="22"/>
        </w:rPr>
      </w:pPr>
      <w:r w:rsidRPr="00E1541C">
        <w:rPr>
          <w:rFonts w:ascii="Arial" w:hAnsi="Arial" w:cs="Arial"/>
          <w:color w:val="auto"/>
          <w:szCs w:val="22"/>
        </w:rPr>
        <w:t>Again, thank you so much.</w:t>
      </w:r>
    </w:p>
    <w:p w:rsidR="00484570" w:rsidRPr="00E1541C" w:rsidRDefault="00484570">
      <w:pPr>
        <w:pStyle w:val="Body1"/>
        <w:rPr>
          <w:rFonts w:ascii="Arial" w:hAnsi="Arial" w:cs="Arial"/>
          <w:color w:val="auto"/>
          <w:szCs w:val="22"/>
        </w:rPr>
      </w:pPr>
    </w:p>
    <w:p w:rsidR="00484570" w:rsidRPr="00E1541C" w:rsidRDefault="00484570">
      <w:pPr>
        <w:pStyle w:val="Body1"/>
        <w:rPr>
          <w:rFonts w:ascii="Arial" w:hAnsi="Arial" w:cs="Arial"/>
          <w:color w:val="auto"/>
          <w:szCs w:val="22"/>
        </w:rPr>
      </w:pPr>
      <w:r w:rsidRPr="00E1541C">
        <w:rPr>
          <w:rFonts w:ascii="Arial" w:hAnsi="Arial" w:cs="Arial"/>
          <w:color w:val="auto"/>
          <w:szCs w:val="22"/>
        </w:rPr>
        <w:t>Yours in Christ,</w:t>
      </w:r>
    </w:p>
    <w:p w:rsidR="00484570" w:rsidRPr="00E1541C" w:rsidRDefault="00484570">
      <w:pPr>
        <w:pStyle w:val="Body1"/>
        <w:rPr>
          <w:rFonts w:ascii="Arial" w:hAnsi="Arial" w:cs="Arial"/>
          <w:color w:val="auto"/>
          <w:szCs w:val="22"/>
        </w:rPr>
      </w:pPr>
    </w:p>
    <w:p w:rsidR="00484570" w:rsidRPr="00E1541C" w:rsidRDefault="003C0D25">
      <w:pPr>
        <w:pStyle w:val="Body1"/>
        <w:rPr>
          <w:rFonts w:ascii="Arial" w:hAnsi="Arial" w:cs="Arial"/>
          <w:color w:val="auto"/>
          <w:szCs w:val="22"/>
        </w:rPr>
      </w:pPr>
      <w:r w:rsidRPr="00E1541C">
        <w:rPr>
          <w:rFonts w:ascii="Arial" w:hAnsi="Arial" w:cs="Arial"/>
          <w:color w:val="auto"/>
          <w:szCs w:val="22"/>
        </w:rPr>
        <w:t>Pastor</w:t>
      </w:r>
      <w:r w:rsidRPr="00E1541C">
        <w:rPr>
          <w:rFonts w:ascii="Arial" w:hAnsi="Arial" w:cs="Arial"/>
          <w:color w:val="auto"/>
          <w:szCs w:val="22"/>
        </w:rPr>
        <w:tab/>
      </w:r>
      <w:r w:rsidR="00AB2088">
        <w:rPr>
          <w:rFonts w:ascii="Arial" w:hAnsi="Arial" w:cs="Arial"/>
          <w:color w:val="auto"/>
          <w:szCs w:val="22"/>
        </w:rPr>
        <w:t>_______</w:t>
      </w:r>
    </w:p>
    <w:p w:rsidR="00484570" w:rsidRPr="00E1541C" w:rsidRDefault="00484570">
      <w:pPr>
        <w:pStyle w:val="Body1"/>
        <w:rPr>
          <w:rFonts w:ascii="Arial" w:hAnsi="Arial" w:cs="Arial"/>
          <w:color w:val="auto"/>
          <w:szCs w:val="22"/>
        </w:rPr>
      </w:pPr>
    </w:p>
    <w:p w:rsidR="00484570" w:rsidRPr="00E1541C" w:rsidRDefault="00484570">
      <w:pPr>
        <w:pStyle w:val="Body1"/>
        <w:rPr>
          <w:rFonts w:ascii="Arial" w:hAnsi="Arial" w:cs="Arial"/>
          <w:b/>
          <w:color w:val="auto"/>
          <w:szCs w:val="22"/>
        </w:rPr>
      </w:pPr>
      <w:r w:rsidRPr="00E1541C">
        <w:rPr>
          <w:rFonts w:ascii="Arial" w:hAnsi="Arial" w:cs="Arial"/>
          <w:b/>
          <w:color w:val="auto"/>
          <w:szCs w:val="22"/>
        </w:rPr>
        <w:t>Commitment for 20</w:t>
      </w:r>
      <w:r w:rsidR="00520B55">
        <w:rPr>
          <w:rFonts w:ascii="Arial" w:hAnsi="Arial" w:cs="Arial"/>
          <w:b/>
          <w:color w:val="auto"/>
          <w:szCs w:val="22"/>
        </w:rPr>
        <w:t>20</w:t>
      </w:r>
      <w:r w:rsidRPr="00E1541C">
        <w:rPr>
          <w:rFonts w:ascii="Arial" w:hAnsi="Arial" w:cs="Arial"/>
          <w:b/>
          <w:color w:val="auto"/>
          <w:szCs w:val="22"/>
        </w:rPr>
        <w:t>:</w:t>
      </w:r>
    </w:p>
    <w:p w:rsidR="00484570" w:rsidRPr="00E1541C" w:rsidRDefault="00484570">
      <w:pPr>
        <w:pStyle w:val="Body1"/>
        <w:rPr>
          <w:rFonts w:ascii="Arial" w:hAnsi="Arial" w:cs="Arial"/>
          <w:b/>
          <w:color w:val="auto"/>
          <w:szCs w:val="22"/>
        </w:rPr>
      </w:pPr>
    </w:p>
    <w:p w:rsidR="00484570" w:rsidRPr="00E1541C" w:rsidRDefault="00484570">
      <w:pPr>
        <w:pStyle w:val="Body1"/>
        <w:rPr>
          <w:rFonts w:ascii="Arial" w:hAnsi="Arial" w:cs="Arial"/>
          <w:b/>
          <w:color w:val="auto"/>
          <w:szCs w:val="22"/>
        </w:rPr>
      </w:pPr>
    </w:p>
    <w:p w:rsidR="00FF497A" w:rsidRPr="00687690" w:rsidRDefault="00484570" w:rsidP="00687690">
      <w:pPr>
        <w:pStyle w:val="Body1"/>
        <w:rPr>
          <w:rFonts w:ascii="Arial" w:hAnsi="Arial" w:cs="Arial"/>
          <w:color w:val="auto"/>
          <w:szCs w:val="22"/>
        </w:rPr>
      </w:pPr>
      <w:r w:rsidRPr="00E1541C">
        <w:rPr>
          <w:rFonts w:ascii="Arial" w:hAnsi="Arial" w:cs="Arial"/>
          <w:color w:val="auto"/>
          <w:szCs w:val="22"/>
        </w:rPr>
        <w:t>______________%         $_______________ per week / per month / yearly</w:t>
      </w:r>
    </w:p>
    <w:p w:rsidR="00FF497A" w:rsidRPr="00FF497A" w:rsidRDefault="00FF497A" w:rsidP="00B024D2">
      <w:pPr>
        <w:suppressAutoHyphens/>
        <w:rPr>
          <w:rFonts w:ascii="Arial" w:eastAsia="SimSun" w:hAnsi="Arial" w:cs="Arial"/>
          <w:kern w:val="1"/>
          <w:lang w:eastAsia="hi-IN" w:bidi="hi-IN"/>
        </w:rPr>
      </w:pPr>
    </w:p>
    <w:p w:rsidR="003159B8" w:rsidRPr="0017670E" w:rsidRDefault="00920A79" w:rsidP="00520B55">
      <w:pPr>
        <w:pStyle w:val="Body1"/>
        <w:jc w:val="center"/>
        <w:rPr>
          <w:rFonts w:ascii="Arial" w:hAnsi="Arial" w:cs="Arial"/>
          <w:b/>
          <w:i/>
          <w:color w:val="auto"/>
          <w:sz w:val="28"/>
          <w:szCs w:val="28"/>
        </w:rPr>
      </w:pPr>
      <w:r w:rsidRPr="00880BEA">
        <w:rPr>
          <w:rFonts w:ascii="Arial" w:hAnsi="Arial" w:cs="Arial"/>
          <w:color w:val="auto"/>
          <w:szCs w:val="22"/>
        </w:rPr>
        <w:br w:type="page"/>
      </w:r>
      <w:r w:rsidR="003F36A0">
        <w:rPr>
          <w:noProof/>
        </w:rPr>
        <w:pict>
          <v:shape id="_x0000_s1044" type="#_x0000_t75" style="position:absolute;left:0;text-align:left;margin-left:245.7pt;margin-top:-40.35pt;width:229pt;height:118.1pt;z-index:-8" wrapcoords="-158 0 -158 21461 21600 21461 21600 0 -158 0">
            <v:imagedata r:id="rId27" o:title="" chromakey="#fcfcfc"/>
            <w10:wrap type="tight"/>
          </v:shape>
        </w:pict>
      </w:r>
    </w:p>
    <w:p w:rsidR="0017670E" w:rsidRPr="004811BC" w:rsidRDefault="0017670E" w:rsidP="0017670E">
      <w:pPr>
        <w:pStyle w:val="Body1"/>
        <w:spacing w:after="0"/>
        <w:jc w:val="center"/>
        <w:rPr>
          <w:rFonts w:ascii="Arial" w:hAnsi="Arial" w:cs="Arial"/>
          <w:b/>
          <w:i/>
          <w:color w:val="auto"/>
          <w:sz w:val="24"/>
          <w:szCs w:val="24"/>
        </w:rPr>
      </w:pPr>
    </w:p>
    <w:p w:rsidR="00D153A5" w:rsidRPr="004811BC" w:rsidRDefault="003159B8" w:rsidP="00D153A5">
      <w:pPr>
        <w:pStyle w:val="Body1"/>
        <w:spacing w:after="0"/>
        <w:jc w:val="center"/>
        <w:rPr>
          <w:rFonts w:ascii="Arial" w:hAnsi="Arial" w:cs="Arial"/>
          <w:b/>
          <w:i/>
          <w:color w:val="auto"/>
          <w:sz w:val="24"/>
          <w:szCs w:val="24"/>
        </w:rPr>
      </w:pPr>
      <w:r w:rsidRPr="004811BC">
        <w:rPr>
          <w:rFonts w:ascii="Arial" w:hAnsi="Arial" w:cs="Arial"/>
          <w:b/>
          <w:i/>
          <w:color w:val="auto"/>
          <w:sz w:val="24"/>
          <w:szCs w:val="24"/>
        </w:rPr>
        <w:t xml:space="preserve">ALL PARTS OF THIS BOOKLET MAY BE DUPLICATED FOR USE </w:t>
      </w:r>
    </w:p>
    <w:p w:rsidR="00B024D2" w:rsidRPr="004811BC" w:rsidRDefault="003159B8" w:rsidP="00D153A5">
      <w:pPr>
        <w:pStyle w:val="Body1"/>
        <w:spacing w:after="0"/>
        <w:jc w:val="center"/>
        <w:rPr>
          <w:rFonts w:ascii="Arial" w:hAnsi="Arial" w:cs="Arial"/>
          <w:b/>
          <w:i/>
          <w:color w:val="auto"/>
          <w:sz w:val="24"/>
          <w:szCs w:val="24"/>
        </w:rPr>
      </w:pPr>
      <w:r w:rsidRPr="004811BC">
        <w:rPr>
          <w:rFonts w:ascii="Arial" w:hAnsi="Arial" w:cs="Arial"/>
          <w:b/>
          <w:i/>
          <w:color w:val="auto"/>
          <w:sz w:val="24"/>
          <w:szCs w:val="24"/>
        </w:rPr>
        <w:t xml:space="preserve">IN CONGREGATIONS OF THE EVANGELICAL LUTHERAN CHURCH IN AMERICA. </w:t>
      </w:r>
    </w:p>
    <w:p w:rsidR="003159B8" w:rsidRPr="004811BC" w:rsidRDefault="003159B8" w:rsidP="003159B8">
      <w:pPr>
        <w:pStyle w:val="Body1"/>
        <w:jc w:val="center"/>
        <w:rPr>
          <w:rFonts w:ascii="Arial" w:hAnsi="Arial" w:cs="Arial"/>
          <w:b/>
          <w:i/>
          <w:color w:val="auto"/>
          <w:sz w:val="24"/>
          <w:szCs w:val="24"/>
        </w:rPr>
      </w:pPr>
      <w:r w:rsidRPr="004811BC">
        <w:rPr>
          <w:rFonts w:ascii="Arial" w:hAnsi="Arial" w:cs="Arial"/>
          <w:b/>
          <w:i/>
          <w:color w:val="auto"/>
          <w:sz w:val="24"/>
          <w:szCs w:val="24"/>
        </w:rPr>
        <w:t>GOD BLESS YOU!</w:t>
      </w:r>
    </w:p>
    <w:p w:rsidR="0017670E" w:rsidRPr="008C53CC" w:rsidRDefault="0017670E" w:rsidP="008C53CC">
      <w:pPr>
        <w:pStyle w:val="Body1"/>
        <w:jc w:val="center"/>
        <w:rPr>
          <w:rFonts w:ascii="Arial" w:hAnsi="Arial" w:cs="Arial"/>
          <w:color w:val="auto"/>
          <w:sz w:val="24"/>
          <w:szCs w:val="24"/>
        </w:rPr>
      </w:pPr>
    </w:p>
    <w:p w:rsidR="00920A79" w:rsidRPr="008C53CC" w:rsidRDefault="003159B8" w:rsidP="004811BC">
      <w:pPr>
        <w:pStyle w:val="Body1"/>
        <w:rPr>
          <w:rFonts w:ascii="Arial" w:hAnsi="Arial" w:cs="Arial"/>
          <w:color w:val="auto"/>
          <w:sz w:val="24"/>
          <w:szCs w:val="24"/>
        </w:rPr>
      </w:pPr>
      <w:r w:rsidRPr="008C53CC">
        <w:rPr>
          <w:rFonts w:ascii="Arial" w:hAnsi="Arial" w:cs="Arial"/>
          <w:b/>
          <w:color w:val="auto"/>
          <w:sz w:val="24"/>
          <w:szCs w:val="24"/>
          <w:u w:val="single"/>
        </w:rPr>
        <w:t>Stewardship and Mission Table Members</w:t>
      </w:r>
    </w:p>
    <w:p w:rsidR="008C53CC" w:rsidRDefault="00CE159A" w:rsidP="008C53CC">
      <w:pPr>
        <w:pStyle w:val="Body1"/>
        <w:spacing w:after="0"/>
        <w:jc w:val="both"/>
        <w:rPr>
          <w:rFonts w:ascii="Arial" w:hAnsi="Arial" w:cs="Arial"/>
          <w:color w:val="auto"/>
          <w:szCs w:val="22"/>
        </w:rPr>
      </w:pPr>
      <w:r w:rsidRPr="008C53CC">
        <w:rPr>
          <w:rFonts w:ascii="Arial" w:hAnsi="Arial" w:cs="Arial"/>
          <w:color w:val="auto"/>
          <w:szCs w:val="22"/>
        </w:rPr>
        <w:t>Pastor Dave Sonnenberg, Chair</w:t>
      </w:r>
    </w:p>
    <w:p w:rsidR="00A529D6" w:rsidRPr="008C53CC" w:rsidRDefault="00D153A5" w:rsidP="008C53CC">
      <w:pPr>
        <w:pStyle w:val="Body1"/>
        <w:spacing w:after="0"/>
        <w:jc w:val="both"/>
        <w:rPr>
          <w:rFonts w:ascii="Arial" w:hAnsi="Arial" w:cs="Arial"/>
          <w:color w:val="auto"/>
          <w:szCs w:val="22"/>
        </w:rPr>
      </w:pPr>
      <w:r w:rsidRPr="008C53CC">
        <w:rPr>
          <w:rFonts w:ascii="Arial" w:hAnsi="Arial" w:cs="Arial"/>
          <w:color w:val="auto"/>
          <w:szCs w:val="22"/>
        </w:rPr>
        <w:t>pastordave@goserve.net   301-869-1780</w:t>
      </w:r>
      <w:r w:rsidR="008C53CC">
        <w:rPr>
          <w:rFonts w:ascii="Arial" w:hAnsi="Arial" w:cs="Arial"/>
          <w:color w:val="auto"/>
          <w:szCs w:val="22"/>
        </w:rPr>
        <w:t xml:space="preserve"> x101</w:t>
      </w:r>
    </w:p>
    <w:p w:rsidR="00D153A5" w:rsidRPr="008C53CC" w:rsidRDefault="00D153A5" w:rsidP="008C53CC">
      <w:pPr>
        <w:pStyle w:val="Body1"/>
        <w:spacing w:after="0"/>
        <w:jc w:val="both"/>
        <w:rPr>
          <w:rFonts w:ascii="Arial" w:hAnsi="Arial" w:cs="Arial"/>
          <w:color w:val="auto"/>
          <w:szCs w:val="22"/>
        </w:rPr>
      </w:pPr>
    </w:p>
    <w:p w:rsidR="008C53CC" w:rsidRDefault="00CE159A" w:rsidP="008C53CC">
      <w:pPr>
        <w:pStyle w:val="Body1"/>
        <w:spacing w:after="0"/>
        <w:jc w:val="both"/>
        <w:rPr>
          <w:rFonts w:ascii="Arial" w:hAnsi="Arial" w:cs="Arial"/>
          <w:color w:val="auto"/>
          <w:szCs w:val="22"/>
        </w:rPr>
      </w:pPr>
      <w:r w:rsidRPr="008C53CC">
        <w:rPr>
          <w:rFonts w:ascii="Arial" w:hAnsi="Arial" w:cs="Arial"/>
          <w:color w:val="auto"/>
          <w:szCs w:val="22"/>
        </w:rPr>
        <w:t>Pastor Phil Hirsch</w:t>
      </w:r>
      <w:r w:rsidR="001F5653" w:rsidRPr="008C53CC">
        <w:rPr>
          <w:rFonts w:ascii="Arial" w:hAnsi="Arial" w:cs="Arial"/>
          <w:color w:val="auto"/>
          <w:szCs w:val="22"/>
        </w:rPr>
        <w:t>, Director of Evangelical Mission</w:t>
      </w:r>
      <w:r w:rsidR="008C53CC">
        <w:rPr>
          <w:rFonts w:ascii="Arial" w:hAnsi="Arial" w:cs="Arial"/>
          <w:color w:val="auto"/>
          <w:szCs w:val="22"/>
        </w:rPr>
        <w:t xml:space="preserve">  </w:t>
      </w:r>
    </w:p>
    <w:p w:rsidR="00D153A5" w:rsidRPr="008C53CC" w:rsidRDefault="00D153A5" w:rsidP="008C53CC">
      <w:pPr>
        <w:pStyle w:val="Body1"/>
        <w:spacing w:after="0"/>
        <w:jc w:val="both"/>
        <w:rPr>
          <w:rFonts w:ascii="Arial" w:hAnsi="Arial" w:cs="Arial"/>
          <w:color w:val="auto"/>
          <w:szCs w:val="22"/>
        </w:rPr>
      </w:pPr>
      <w:r w:rsidRPr="008C53CC">
        <w:rPr>
          <w:rFonts w:ascii="Arial" w:hAnsi="Arial" w:cs="Arial"/>
          <w:color w:val="auto"/>
          <w:szCs w:val="22"/>
        </w:rPr>
        <w:t>phirsch@metrodcelca.org   202-417-3678 x 221</w:t>
      </w:r>
    </w:p>
    <w:p w:rsidR="00D153A5" w:rsidRPr="008C53CC" w:rsidRDefault="00D153A5" w:rsidP="008C53CC">
      <w:pPr>
        <w:pStyle w:val="Body1"/>
        <w:spacing w:after="0"/>
        <w:rPr>
          <w:rFonts w:ascii="Arial" w:hAnsi="Arial" w:cs="Arial"/>
          <w:color w:val="auto"/>
          <w:szCs w:val="22"/>
        </w:rPr>
      </w:pPr>
    </w:p>
    <w:p w:rsidR="00CE159A" w:rsidRPr="008C53CC" w:rsidRDefault="00CE159A" w:rsidP="008C53CC">
      <w:pPr>
        <w:pStyle w:val="Body1"/>
        <w:spacing w:after="0"/>
        <w:rPr>
          <w:rFonts w:ascii="Arial" w:hAnsi="Arial" w:cs="Arial"/>
          <w:color w:val="auto"/>
          <w:szCs w:val="22"/>
        </w:rPr>
      </w:pPr>
      <w:r w:rsidRPr="008C53CC">
        <w:rPr>
          <w:rFonts w:ascii="Arial" w:hAnsi="Arial" w:cs="Arial"/>
          <w:color w:val="auto"/>
          <w:szCs w:val="22"/>
        </w:rPr>
        <w:t>Pastor John Kidd</w:t>
      </w:r>
    </w:p>
    <w:p w:rsidR="008C53CC" w:rsidRDefault="008C53CC" w:rsidP="008C53CC">
      <w:pPr>
        <w:pStyle w:val="Body1"/>
        <w:spacing w:after="0"/>
        <w:rPr>
          <w:rFonts w:ascii="Arial" w:hAnsi="Arial" w:cs="Arial"/>
          <w:color w:val="auto"/>
          <w:szCs w:val="22"/>
        </w:rPr>
      </w:pPr>
    </w:p>
    <w:p w:rsidR="00CE159A" w:rsidRPr="008C53CC" w:rsidRDefault="00CE159A" w:rsidP="008C53CC">
      <w:pPr>
        <w:pStyle w:val="Body1"/>
        <w:spacing w:after="0"/>
        <w:rPr>
          <w:rFonts w:ascii="Arial" w:hAnsi="Arial" w:cs="Arial"/>
          <w:color w:val="auto"/>
          <w:szCs w:val="22"/>
        </w:rPr>
      </w:pPr>
      <w:r w:rsidRPr="008C53CC">
        <w:rPr>
          <w:rFonts w:ascii="Arial" w:hAnsi="Arial" w:cs="Arial"/>
          <w:color w:val="auto"/>
          <w:szCs w:val="22"/>
        </w:rPr>
        <w:t>Pastor Travis Kern</w:t>
      </w:r>
    </w:p>
    <w:p w:rsidR="008C53CC" w:rsidRDefault="008C53CC" w:rsidP="008C53CC">
      <w:pPr>
        <w:pStyle w:val="Body1"/>
        <w:spacing w:after="0"/>
        <w:rPr>
          <w:rFonts w:ascii="Arial" w:hAnsi="Arial" w:cs="Arial"/>
          <w:color w:val="auto"/>
          <w:szCs w:val="22"/>
        </w:rPr>
      </w:pPr>
    </w:p>
    <w:p w:rsidR="00CE159A" w:rsidRPr="008C53CC" w:rsidRDefault="00CE159A" w:rsidP="008C53CC">
      <w:pPr>
        <w:pStyle w:val="Body1"/>
        <w:spacing w:after="0"/>
        <w:rPr>
          <w:rFonts w:ascii="Arial" w:hAnsi="Arial" w:cs="Arial"/>
          <w:color w:val="auto"/>
          <w:szCs w:val="22"/>
        </w:rPr>
      </w:pPr>
      <w:r w:rsidRPr="008C53CC">
        <w:rPr>
          <w:rFonts w:ascii="Arial" w:hAnsi="Arial" w:cs="Arial"/>
          <w:color w:val="auto"/>
          <w:szCs w:val="22"/>
        </w:rPr>
        <w:t>Alice Benson</w:t>
      </w:r>
    </w:p>
    <w:p w:rsidR="008C53CC" w:rsidRDefault="008C53CC" w:rsidP="008C53CC">
      <w:pPr>
        <w:pStyle w:val="Body1"/>
        <w:spacing w:after="0"/>
        <w:rPr>
          <w:rFonts w:ascii="Arial" w:hAnsi="Arial" w:cs="Arial"/>
          <w:color w:val="auto"/>
          <w:szCs w:val="22"/>
        </w:rPr>
      </w:pPr>
    </w:p>
    <w:p w:rsidR="00CE159A" w:rsidRDefault="00CE159A" w:rsidP="008C53CC">
      <w:pPr>
        <w:pStyle w:val="Body1"/>
        <w:spacing w:after="0"/>
        <w:rPr>
          <w:rFonts w:ascii="Arial" w:hAnsi="Arial" w:cs="Arial"/>
          <w:color w:val="auto"/>
          <w:szCs w:val="22"/>
        </w:rPr>
      </w:pPr>
      <w:r w:rsidRPr="008C53CC">
        <w:rPr>
          <w:rFonts w:ascii="Arial" w:hAnsi="Arial" w:cs="Arial"/>
          <w:color w:val="auto"/>
          <w:szCs w:val="22"/>
        </w:rPr>
        <w:t>Ruth Manchester</w:t>
      </w:r>
    </w:p>
    <w:p w:rsidR="008C53CC" w:rsidRPr="008C53CC" w:rsidRDefault="008C53CC" w:rsidP="008C53CC">
      <w:pPr>
        <w:pStyle w:val="Body1"/>
        <w:spacing w:after="0"/>
        <w:rPr>
          <w:rFonts w:ascii="Arial" w:hAnsi="Arial" w:cs="Arial"/>
          <w:color w:val="auto"/>
          <w:szCs w:val="22"/>
        </w:rPr>
      </w:pPr>
    </w:p>
    <w:p w:rsidR="00CE159A" w:rsidRPr="008C53CC" w:rsidRDefault="00CE159A" w:rsidP="008C53CC">
      <w:pPr>
        <w:pStyle w:val="Body1"/>
        <w:spacing w:after="0"/>
        <w:rPr>
          <w:rFonts w:ascii="Arial" w:hAnsi="Arial" w:cs="Arial"/>
          <w:color w:val="auto"/>
          <w:szCs w:val="22"/>
        </w:rPr>
      </w:pPr>
      <w:r w:rsidRPr="008C53CC">
        <w:rPr>
          <w:rFonts w:ascii="Arial" w:hAnsi="Arial" w:cs="Arial"/>
          <w:color w:val="auto"/>
          <w:szCs w:val="22"/>
        </w:rPr>
        <w:t>Robert Sargeant</w:t>
      </w:r>
    </w:p>
    <w:p w:rsidR="00D153A5" w:rsidRPr="008C53CC" w:rsidRDefault="00D153A5" w:rsidP="008C53CC">
      <w:pPr>
        <w:pStyle w:val="Body1"/>
        <w:spacing w:after="0"/>
        <w:rPr>
          <w:rFonts w:ascii="Arial" w:hAnsi="Arial" w:cs="Arial"/>
          <w:color w:val="auto"/>
          <w:szCs w:val="22"/>
        </w:rPr>
      </w:pPr>
    </w:p>
    <w:p w:rsidR="00CE159A" w:rsidRDefault="00CE159A" w:rsidP="008C53CC">
      <w:pPr>
        <w:pStyle w:val="Body1"/>
        <w:spacing w:after="0"/>
        <w:rPr>
          <w:rFonts w:ascii="Arial" w:hAnsi="Arial" w:cs="Arial"/>
          <w:color w:val="auto"/>
          <w:szCs w:val="22"/>
        </w:rPr>
      </w:pPr>
      <w:r w:rsidRPr="008C53CC">
        <w:rPr>
          <w:rFonts w:ascii="Arial" w:hAnsi="Arial" w:cs="Arial"/>
          <w:color w:val="auto"/>
          <w:szCs w:val="22"/>
        </w:rPr>
        <w:t>Carolyn Sowinski</w:t>
      </w:r>
    </w:p>
    <w:p w:rsidR="008C53CC" w:rsidRPr="008C53CC" w:rsidRDefault="008C53CC" w:rsidP="008C53CC">
      <w:pPr>
        <w:pStyle w:val="Body1"/>
        <w:spacing w:after="0"/>
        <w:rPr>
          <w:rFonts w:ascii="Arial" w:hAnsi="Arial" w:cs="Arial"/>
          <w:color w:val="auto"/>
          <w:szCs w:val="22"/>
        </w:rPr>
      </w:pPr>
    </w:p>
    <w:p w:rsidR="00CE159A" w:rsidRDefault="00CE159A" w:rsidP="008C53CC">
      <w:pPr>
        <w:pStyle w:val="Body1"/>
        <w:spacing w:after="0"/>
        <w:rPr>
          <w:rFonts w:ascii="Arial" w:hAnsi="Arial" w:cs="Arial"/>
          <w:color w:val="auto"/>
          <w:szCs w:val="22"/>
        </w:rPr>
      </w:pPr>
      <w:r w:rsidRPr="008C53CC">
        <w:rPr>
          <w:rFonts w:ascii="Arial" w:hAnsi="Arial" w:cs="Arial"/>
          <w:color w:val="auto"/>
          <w:szCs w:val="22"/>
        </w:rPr>
        <w:t>Rose Beeson</w:t>
      </w:r>
    </w:p>
    <w:p w:rsidR="00F93D43" w:rsidRDefault="00F93D43" w:rsidP="008C53CC">
      <w:pPr>
        <w:pStyle w:val="Body1"/>
        <w:spacing w:after="0"/>
        <w:rPr>
          <w:rFonts w:ascii="Arial" w:hAnsi="Arial" w:cs="Arial"/>
          <w:color w:val="auto"/>
          <w:szCs w:val="22"/>
        </w:rPr>
      </w:pPr>
      <w:r>
        <w:rPr>
          <w:rFonts w:ascii="Arial" w:hAnsi="Arial" w:cs="Arial"/>
          <w:color w:val="auto"/>
          <w:szCs w:val="22"/>
        </w:rPr>
        <w:t>--------------------</w:t>
      </w:r>
    </w:p>
    <w:p w:rsidR="00F93D43" w:rsidRPr="008C53CC" w:rsidRDefault="00F93D43" w:rsidP="008C53CC">
      <w:pPr>
        <w:pStyle w:val="Body1"/>
        <w:spacing w:after="0"/>
        <w:rPr>
          <w:rFonts w:ascii="Arial" w:hAnsi="Arial" w:cs="Arial"/>
          <w:color w:val="auto"/>
          <w:szCs w:val="22"/>
        </w:rPr>
      </w:pPr>
      <w:r>
        <w:rPr>
          <w:rFonts w:ascii="Arial" w:hAnsi="Arial" w:cs="Arial"/>
          <w:color w:val="auto"/>
          <w:szCs w:val="22"/>
        </w:rPr>
        <w:t xml:space="preserve">Penny Risen of Good Shepherd Gaithersburg, Editor &amp; Graphics </w:t>
      </w:r>
    </w:p>
    <w:p w:rsidR="00A529D6" w:rsidRDefault="00A529D6" w:rsidP="00054E2C">
      <w:pPr>
        <w:pStyle w:val="Body1"/>
        <w:jc w:val="center"/>
        <w:rPr>
          <w:color w:val="auto"/>
          <w:szCs w:val="22"/>
        </w:rPr>
      </w:pPr>
    </w:p>
    <w:p w:rsidR="00D153A5" w:rsidRPr="0017670E" w:rsidRDefault="00D153A5" w:rsidP="0017670E">
      <w:pPr>
        <w:pStyle w:val="Body1"/>
        <w:spacing w:after="0"/>
        <w:rPr>
          <w:rFonts w:ascii="Arial" w:hAnsi="Arial" w:cs="Arial"/>
          <w:i/>
          <w:color w:val="auto"/>
          <w:szCs w:val="22"/>
        </w:rPr>
      </w:pPr>
      <w:r w:rsidRPr="008C53CC">
        <w:rPr>
          <w:rFonts w:ascii="Arial" w:hAnsi="Arial" w:cs="Arial"/>
          <w:i/>
          <w:color w:val="auto"/>
          <w:szCs w:val="22"/>
        </w:rPr>
        <w:t>Note: We want to give credi</w:t>
      </w:r>
      <w:r w:rsidR="00687690">
        <w:rPr>
          <w:rFonts w:ascii="Arial" w:hAnsi="Arial" w:cs="Arial"/>
          <w:i/>
          <w:color w:val="auto"/>
          <w:szCs w:val="22"/>
        </w:rPr>
        <w:t xml:space="preserve">t to the Metro New York Synod, </w:t>
      </w:r>
      <w:r w:rsidRPr="008C53CC">
        <w:rPr>
          <w:rFonts w:ascii="Arial" w:hAnsi="Arial" w:cs="Arial"/>
          <w:i/>
          <w:color w:val="auto"/>
          <w:szCs w:val="22"/>
        </w:rPr>
        <w:t>which has been shepherding a synod-wide Stewardship emphasis for several years. Portions of this document are from its faithful work.</w:t>
      </w:r>
    </w:p>
    <w:sectPr w:rsidR="00D153A5" w:rsidRPr="0017670E" w:rsidSect="007B07A6">
      <w:footerReference w:type="even" r:id="rId28"/>
      <w:footerReference w:type="default" r:id="rId29"/>
      <w:pgSz w:w="12240" w:h="15840" w:code="1"/>
      <w:pgMar w:top="1296" w:right="1296" w:bottom="1296" w:left="1296"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F36A0" w:rsidRDefault="003F36A0">
      <w:r>
        <w:separator/>
      </w:r>
    </w:p>
  </w:endnote>
  <w:endnote w:type="continuationSeparator" w:id="0">
    <w:p w:rsidR="003F36A0" w:rsidRDefault="003F36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enguiat Bk BT">
    <w:altName w:val="Bookman Old Style"/>
    <w:panose1 w:val="00000000000000000000"/>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SimSun">
    <w:altName w:val="?????¡ì???"/>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B2088" w:rsidRDefault="00AB2088" w:rsidP="0048457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AB2088" w:rsidRDefault="00AB2088" w:rsidP="00517BB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B2088" w:rsidRDefault="00AB2088" w:rsidP="0048457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74C30">
      <w:rPr>
        <w:rStyle w:val="PageNumber"/>
        <w:noProof/>
      </w:rPr>
      <w:t>9</w:t>
    </w:r>
    <w:r>
      <w:rPr>
        <w:rStyle w:val="PageNumber"/>
      </w:rPr>
      <w:fldChar w:fldCharType="end"/>
    </w:r>
  </w:p>
  <w:p w:rsidR="00AB2088" w:rsidRDefault="00AB2088" w:rsidP="00517BB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F36A0" w:rsidRDefault="003F36A0">
      <w:r>
        <w:separator/>
      </w:r>
    </w:p>
  </w:footnote>
  <w:footnote w:type="continuationSeparator" w:id="0">
    <w:p w:rsidR="003F36A0" w:rsidRDefault="003F36A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894EE873"/>
    <w:lvl w:ilvl="0">
      <w:start w:val="1"/>
      <w:numFmt w:val="decimal"/>
      <w:lvlText w:val="%1."/>
      <w:lvlJc w:val="left"/>
      <w:pPr>
        <w:tabs>
          <w:tab w:val="num" w:pos="393"/>
        </w:tabs>
        <w:ind w:left="393" w:firstLine="720"/>
      </w:pPr>
      <w:rPr>
        <w:rFonts w:cs="Times New Roman" w:hint="default"/>
        <w:position w:val="0"/>
      </w:rPr>
    </w:lvl>
    <w:lvl w:ilvl="1">
      <w:start w:val="1"/>
      <w:numFmt w:val="decimal"/>
      <w:lvlText w:val="%2."/>
      <w:lvlJc w:val="left"/>
      <w:pPr>
        <w:tabs>
          <w:tab w:val="num" w:pos="360"/>
        </w:tabs>
        <w:ind w:left="360" w:firstLine="1440"/>
      </w:pPr>
      <w:rPr>
        <w:rFonts w:cs="Times New Roman" w:hint="default"/>
        <w:position w:val="0"/>
      </w:rPr>
    </w:lvl>
    <w:lvl w:ilvl="2">
      <w:start w:val="1"/>
      <w:numFmt w:val="lowerRoman"/>
      <w:lvlText w:val="%3."/>
      <w:lvlJc w:val="left"/>
      <w:pPr>
        <w:tabs>
          <w:tab w:val="num" w:pos="296"/>
        </w:tabs>
        <w:ind w:left="296" w:firstLine="2224"/>
      </w:pPr>
      <w:rPr>
        <w:rFonts w:cs="Times New Roman" w:hint="default"/>
        <w:position w:val="0"/>
      </w:rPr>
    </w:lvl>
    <w:lvl w:ilvl="3">
      <w:start w:val="1"/>
      <w:numFmt w:val="decimal"/>
      <w:lvlText w:val="%4."/>
      <w:lvlJc w:val="left"/>
      <w:pPr>
        <w:tabs>
          <w:tab w:val="num" w:pos="360"/>
        </w:tabs>
        <w:ind w:left="360" w:firstLine="2880"/>
      </w:pPr>
      <w:rPr>
        <w:rFonts w:cs="Times New Roman" w:hint="default"/>
        <w:position w:val="0"/>
      </w:rPr>
    </w:lvl>
    <w:lvl w:ilvl="4">
      <w:start w:val="1"/>
      <w:numFmt w:val="lowerLetter"/>
      <w:lvlText w:val="%5."/>
      <w:lvlJc w:val="left"/>
      <w:pPr>
        <w:tabs>
          <w:tab w:val="num" w:pos="360"/>
        </w:tabs>
        <w:ind w:left="360" w:firstLine="3600"/>
      </w:pPr>
      <w:rPr>
        <w:rFonts w:cs="Times New Roman" w:hint="default"/>
        <w:position w:val="0"/>
      </w:rPr>
    </w:lvl>
    <w:lvl w:ilvl="5">
      <w:start w:val="1"/>
      <w:numFmt w:val="lowerRoman"/>
      <w:lvlText w:val="%6."/>
      <w:lvlJc w:val="left"/>
      <w:pPr>
        <w:tabs>
          <w:tab w:val="num" w:pos="296"/>
        </w:tabs>
        <w:ind w:left="296" w:firstLine="4384"/>
      </w:pPr>
      <w:rPr>
        <w:rFonts w:cs="Times New Roman" w:hint="default"/>
        <w:position w:val="0"/>
      </w:rPr>
    </w:lvl>
    <w:lvl w:ilvl="6">
      <w:start w:val="1"/>
      <w:numFmt w:val="decimal"/>
      <w:lvlText w:val="%7."/>
      <w:lvlJc w:val="left"/>
      <w:pPr>
        <w:tabs>
          <w:tab w:val="num" w:pos="360"/>
        </w:tabs>
        <w:ind w:left="360" w:firstLine="5040"/>
      </w:pPr>
      <w:rPr>
        <w:rFonts w:cs="Times New Roman" w:hint="default"/>
        <w:position w:val="0"/>
      </w:rPr>
    </w:lvl>
    <w:lvl w:ilvl="7">
      <w:start w:val="1"/>
      <w:numFmt w:val="lowerLetter"/>
      <w:lvlText w:val="%8."/>
      <w:lvlJc w:val="left"/>
      <w:pPr>
        <w:tabs>
          <w:tab w:val="num" w:pos="360"/>
        </w:tabs>
        <w:ind w:left="360" w:firstLine="5760"/>
      </w:pPr>
      <w:rPr>
        <w:rFonts w:cs="Times New Roman" w:hint="default"/>
        <w:position w:val="0"/>
      </w:rPr>
    </w:lvl>
    <w:lvl w:ilvl="8">
      <w:start w:val="1"/>
      <w:numFmt w:val="lowerRoman"/>
      <w:lvlText w:val="%9."/>
      <w:lvlJc w:val="left"/>
      <w:pPr>
        <w:tabs>
          <w:tab w:val="num" w:pos="296"/>
        </w:tabs>
        <w:ind w:left="296" w:firstLine="6544"/>
      </w:pPr>
      <w:rPr>
        <w:rFonts w:cs="Times New Roman" w:hint="default"/>
        <w:position w:val="0"/>
      </w:rPr>
    </w:lvl>
  </w:abstractNum>
  <w:abstractNum w:abstractNumId="1" w15:restartNumberingAfterBreak="0">
    <w:nsid w:val="00000002"/>
    <w:multiLevelType w:val="multilevel"/>
    <w:tmpl w:val="894EE874"/>
    <w:lvl w:ilvl="0">
      <w:start w:val="1"/>
      <w:numFmt w:val="decimal"/>
      <w:lvlText w:val="%1."/>
      <w:lvlJc w:val="left"/>
      <w:pPr>
        <w:tabs>
          <w:tab w:val="num" w:pos="360"/>
        </w:tabs>
        <w:ind w:left="360" w:firstLine="72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1">
      <w:start w:val="1"/>
      <w:numFmt w:val="decimal"/>
      <w:lvlText w:val="%2."/>
      <w:lvlJc w:val="left"/>
      <w:pPr>
        <w:tabs>
          <w:tab w:val="num" w:pos="360"/>
        </w:tabs>
        <w:ind w:left="360" w:firstLine="144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2">
      <w:start w:val="1"/>
      <w:numFmt w:val="lowerRoman"/>
      <w:lvlText w:val="%3."/>
      <w:lvlJc w:val="left"/>
      <w:pPr>
        <w:tabs>
          <w:tab w:val="num" w:pos="296"/>
        </w:tabs>
        <w:ind w:left="296" w:firstLine="2224"/>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3">
      <w:start w:val="1"/>
      <w:numFmt w:val="decimal"/>
      <w:lvlText w:val="%4."/>
      <w:lvlJc w:val="left"/>
      <w:pPr>
        <w:tabs>
          <w:tab w:val="num" w:pos="360"/>
        </w:tabs>
        <w:ind w:left="360" w:firstLine="288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4">
      <w:start w:val="1"/>
      <w:numFmt w:val="lowerLetter"/>
      <w:lvlText w:val="%5."/>
      <w:lvlJc w:val="left"/>
      <w:pPr>
        <w:tabs>
          <w:tab w:val="num" w:pos="360"/>
        </w:tabs>
        <w:ind w:left="360" w:firstLine="360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5">
      <w:start w:val="1"/>
      <w:numFmt w:val="lowerRoman"/>
      <w:lvlText w:val="%6."/>
      <w:lvlJc w:val="left"/>
      <w:pPr>
        <w:tabs>
          <w:tab w:val="num" w:pos="296"/>
        </w:tabs>
        <w:ind w:left="296" w:firstLine="4384"/>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6">
      <w:start w:val="1"/>
      <w:numFmt w:val="decimal"/>
      <w:lvlText w:val="%7."/>
      <w:lvlJc w:val="left"/>
      <w:pPr>
        <w:tabs>
          <w:tab w:val="num" w:pos="360"/>
        </w:tabs>
        <w:ind w:left="360" w:firstLine="504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7">
      <w:start w:val="1"/>
      <w:numFmt w:val="lowerLetter"/>
      <w:lvlText w:val="%8."/>
      <w:lvlJc w:val="left"/>
      <w:pPr>
        <w:tabs>
          <w:tab w:val="num" w:pos="360"/>
        </w:tabs>
        <w:ind w:left="360" w:firstLine="576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8">
      <w:start w:val="1"/>
      <w:numFmt w:val="lowerRoman"/>
      <w:lvlText w:val="%9."/>
      <w:lvlJc w:val="left"/>
      <w:pPr>
        <w:tabs>
          <w:tab w:val="num" w:pos="296"/>
        </w:tabs>
        <w:ind w:left="296" w:firstLine="6544"/>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abstractNum>
  <w:abstractNum w:abstractNumId="2" w15:restartNumberingAfterBreak="0">
    <w:nsid w:val="00000003"/>
    <w:multiLevelType w:val="multilevel"/>
    <w:tmpl w:val="894EE875"/>
    <w:lvl w:ilvl="0">
      <w:start w:val="1"/>
      <w:numFmt w:val="decimal"/>
      <w:lvlText w:val="%1."/>
      <w:lvlJc w:val="left"/>
      <w:pPr>
        <w:tabs>
          <w:tab w:val="num" w:pos="393"/>
        </w:tabs>
        <w:ind w:left="393" w:firstLine="720"/>
      </w:pPr>
      <w:rPr>
        <w:rFonts w:cs="Times New Roman" w:hint="default"/>
        <w:position w:val="0"/>
      </w:rPr>
    </w:lvl>
    <w:lvl w:ilvl="1">
      <w:start w:val="1"/>
      <w:numFmt w:val="decimal"/>
      <w:lvlText w:val="%2."/>
      <w:lvlJc w:val="left"/>
      <w:pPr>
        <w:tabs>
          <w:tab w:val="num" w:pos="360"/>
        </w:tabs>
        <w:ind w:left="360" w:firstLine="1440"/>
      </w:pPr>
      <w:rPr>
        <w:rFonts w:cs="Times New Roman" w:hint="default"/>
        <w:position w:val="0"/>
      </w:rPr>
    </w:lvl>
    <w:lvl w:ilvl="2">
      <w:start w:val="1"/>
      <w:numFmt w:val="lowerRoman"/>
      <w:lvlText w:val="%3."/>
      <w:lvlJc w:val="left"/>
      <w:pPr>
        <w:tabs>
          <w:tab w:val="num" w:pos="296"/>
        </w:tabs>
        <w:ind w:left="296" w:firstLine="2224"/>
      </w:pPr>
      <w:rPr>
        <w:rFonts w:cs="Times New Roman" w:hint="default"/>
        <w:position w:val="0"/>
      </w:rPr>
    </w:lvl>
    <w:lvl w:ilvl="3">
      <w:start w:val="1"/>
      <w:numFmt w:val="decimal"/>
      <w:lvlText w:val="%4."/>
      <w:lvlJc w:val="left"/>
      <w:pPr>
        <w:tabs>
          <w:tab w:val="num" w:pos="360"/>
        </w:tabs>
        <w:ind w:left="360" w:firstLine="2880"/>
      </w:pPr>
      <w:rPr>
        <w:rFonts w:cs="Times New Roman" w:hint="default"/>
        <w:position w:val="0"/>
      </w:rPr>
    </w:lvl>
    <w:lvl w:ilvl="4">
      <w:start w:val="1"/>
      <w:numFmt w:val="lowerLetter"/>
      <w:lvlText w:val="%5."/>
      <w:lvlJc w:val="left"/>
      <w:pPr>
        <w:tabs>
          <w:tab w:val="num" w:pos="360"/>
        </w:tabs>
        <w:ind w:left="360" w:firstLine="3600"/>
      </w:pPr>
      <w:rPr>
        <w:rFonts w:cs="Times New Roman" w:hint="default"/>
        <w:position w:val="0"/>
      </w:rPr>
    </w:lvl>
    <w:lvl w:ilvl="5">
      <w:start w:val="1"/>
      <w:numFmt w:val="lowerRoman"/>
      <w:lvlText w:val="%6."/>
      <w:lvlJc w:val="left"/>
      <w:pPr>
        <w:tabs>
          <w:tab w:val="num" w:pos="296"/>
        </w:tabs>
        <w:ind w:left="296" w:firstLine="4384"/>
      </w:pPr>
      <w:rPr>
        <w:rFonts w:cs="Times New Roman" w:hint="default"/>
        <w:position w:val="0"/>
      </w:rPr>
    </w:lvl>
    <w:lvl w:ilvl="6">
      <w:start w:val="1"/>
      <w:numFmt w:val="decimal"/>
      <w:lvlText w:val="%7."/>
      <w:lvlJc w:val="left"/>
      <w:pPr>
        <w:tabs>
          <w:tab w:val="num" w:pos="360"/>
        </w:tabs>
        <w:ind w:left="360" w:firstLine="5040"/>
      </w:pPr>
      <w:rPr>
        <w:rFonts w:cs="Times New Roman" w:hint="default"/>
        <w:position w:val="0"/>
      </w:rPr>
    </w:lvl>
    <w:lvl w:ilvl="7">
      <w:start w:val="1"/>
      <w:numFmt w:val="lowerLetter"/>
      <w:lvlText w:val="%8."/>
      <w:lvlJc w:val="left"/>
      <w:pPr>
        <w:tabs>
          <w:tab w:val="num" w:pos="360"/>
        </w:tabs>
        <w:ind w:left="360" w:firstLine="5760"/>
      </w:pPr>
      <w:rPr>
        <w:rFonts w:cs="Times New Roman" w:hint="default"/>
        <w:position w:val="0"/>
      </w:rPr>
    </w:lvl>
    <w:lvl w:ilvl="8">
      <w:start w:val="1"/>
      <w:numFmt w:val="lowerRoman"/>
      <w:lvlText w:val="%9."/>
      <w:lvlJc w:val="left"/>
      <w:pPr>
        <w:tabs>
          <w:tab w:val="num" w:pos="296"/>
        </w:tabs>
        <w:ind w:left="296" w:firstLine="6544"/>
      </w:pPr>
      <w:rPr>
        <w:rFonts w:cs="Times New Roman" w:hint="default"/>
        <w:position w:val="0"/>
      </w:rPr>
    </w:lvl>
  </w:abstractNum>
  <w:abstractNum w:abstractNumId="3" w15:restartNumberingAfterBreak="0">
    <w:nsid w:val="00000004"/>
    <w:multiLevelType w:val="multilevel"/>
    <w:tmpl w:val="894EE876"/>
    <w:lvl w:ilvl="0">
      <w:start w:val="1"/>
      <w:numFmt w:val="decimal"/>
      <w:lvlText w:val="%1."/>
      <w:lvlJc w:val="left"/>
      <w:pPr>
        <w:tabs>
          <w:tab w:val="num" w:pos="360"/>
        </w:tabs>
        <w:ind w:left="360" w:firstLine="720"/>
      </w:pPr>
      <w:rPr>
        <w:rFonts w:cs="Times New Roman" w:hint="default"/>
        <w:position w:val="0"/>
      </w:rPr>
    </w:lvl>
    <w:lvl w:ilvl="1">
      <w:start w:val="1"/>
      <w:numFmt w:val="decimal"/>
      <w:lvlText w:val="%2."/>
      <w:lvlJc w:val="left"/>
      <w:pPr>
        <w:tabs>
          <w:tab w:val="num" w:pos="393"/>
        </w:tabs>
        <w:ind w:left="393" w:firstLine="1440"/>
      </w:pPr>
      <w:rPr>
        <w:rFonts w:cs="Times New Roman" w:hint="default"/>
        <w:position w:val="0"/>
      </w:rPr>
    </w:lvl>
    <w:lvl w:ilvl="2">
      <w:start w:val="1"/>
      <w:numFmt w:val="lowerRoman"/>
      <w:lvlText w:val="%3."/>
      <w:lvlJc w:val="left"/>
      <w:pPr>
        <w:tabs>
          <w:tab w:val="num" w:pos="296"/>
        </w:tabs>
        <w:ind w:left="296" w:firstLine="2224"/>
      </w:pPr>
      <w:rPr>
        <w:rFonts w:cs="Times New Roman" w:hint="default"/>
        <w:position w:val="0"/>
      </w:rPr>
    </w:lvl>
    <w:lvl w:ilvl="3">
      <w:start w:val="1"/>
      <w:numFmt w:val="decimal"/>
      <w:lvlText w:val="%4."/>
      <w:lvlJc w:val="left"/>
      <w:pPr>
        <w:tabs>
          <w:tab w:val="num" w:pos="360"/>
        </w:tabs>
        <w:ind w:left="360" w:firstLine="2880"/>
      </w:pPr>
      <w:rPr>
        <w:rFonts w:cs="Times New Roman" w:hint="default"/>
        <w:position w:val="0"/>
      </w:rPr>
    </w:lvl>
    <w:lvl w:ilvl="4">
      <w:start w:val="1"/>
      <w:numFmt w:val="lowerLetter"/>
      <w:lvlText w:val="%5."/>
      <w:lvlJc w:val="left"/>
      <w:pPr>
        <w:tabs>
          <w:tab w:val="num" w:pos="360"/>
        </w:tabs>
        <w:ind w:left="360" w:firstLine="3600"/>
      </w:pPr>
      <w:rPr>
        <w:rFonts w:cs="Times New Roman" w:hint="default"/>
        <w:position w:val="0"/>
      </w:rPr>
    </w:lvl>
    <w:lvl w:ilvl="5">
      <w:start w:val="1"/>
      <w:numFmt w:val="lowerRoman"/>
      <w:lvlText w:val="%6."/>
      <w:lvlJc w:val="left"/>
      <w:pPr>
        <w:tabs>
          <w:tab w:val="num" w:pos="296"/>
        </w:tabs>
        <w:ind w:left="296" w:firstLine="4384"/>
      </w:pPr>
      <w:rPr>
        <w:rFonts w:cs="Times New Roman" w:hint="default"/>
        <w:position w:val="0"/>
      </w:rPr>
    </w:lvl>
    <w:lvl w:ilvl="6">
      <w:start w:val="1"/>
      <w:numFmt w:val="decimal"/>
      <w:lvlText w:val="%7."/>
      <w:lvlJc w:val="left"/>
      <w:pPr>
        <w:tabs>
          <w:tab w:val="num" w:pos="360"/>
        </w:tabs>
        <w:ind w:left="360" w:firstLine="5040"/>
      </w:pPr>
      <w:rPr>
        <w:rFonts w:cs="Times New Roman" w:hint="default"/>
        <w:position w:val="0"/>
      </w:rPr>
    </w:lvl>
    <w:lvl w:ilvl="7">
      <w:start w:val="1"/>
      <w:numFmt w:val="lowerLetter"/>
      <w:lvlText w:val="%8."/>
      <w:lvlJc w:val="left"/>
      <w:pPr>
        <w:tabs>
          <w:tab w:val="num" w:pos="360"/>
        </w:tabs>
        <w:ind w:left="360" w:firstLine="5760"/>
      </w:pPr>
      <w:rPr>
        <w:rFonts w:cs="Times New Roman" w:hint="default"/>
        <w:position w:val="0"/>
      </w:rPr>
    </w:lvl>
    <w:lvl w:ilvl="8">
      <w:start w:val="1"/>
      <w:numFmt w:val="lowerRoman"/>
      <w:lvlText w:val="%9."/>
      <w:lvlJc w:val="left"/>
      <w:pPr>
        <w:tabs>
          <w:tab w:val="num" w:pos="296"/>
        </w:tabs>
        <w:ind w:left="296" w:firstLine="6544"/>
      </w:pPr>
      <w:rPr>
        <w:rFonts w:cs="Times New Roman" w:hint="default"/>
        <w:position w:val="0"/>
      </w:rPr>
    </w:lvl>
  </w:abstractNum>
  <w:abstractNum w:abstractNumId="4" w15:restartNumberingAfterBreak="0">
    <w:nsid w:val="00000005"/>
    <w:multiLevelType w:val="multilevel"/>
    <w:tmpl w:val="894EE877"/>
    <w:lvl w:ilvl="0">
      <w:start w:val="1"/>
      <w:numFmt w:val="decimal"/>
      <w:lvlText w:val="%1."/>
      <w:lvlJc w:val="left"/>
      <w:pPr>
        <w:tabs>
          <w:tab w:val="num" w:pos="360"/>
        </w:tabs>
        <w:ind w:left="360" w:firstLine="720"/>
      </w:pPr>
      <w:rPr>
        <w:rFonts w:cs="Times New Roman" w:hint="default"/>
        <w:position w:val="0"/>
      </w:rPr>
    </w:lvl>
    <w:lvl w:ilvl="1">
      <w:start w:val="1"/>
      <w:numFmt w:val="decimal"/>
      <w:lvlText w:val="%2."/>
      <w:lvlJc w:val="left"/>
      <w:pPr>
        <w:tabs>
          <w:tab w:val="num" w:pos="393"/>
        </w:tabs>
        <w:ind w:left="393" w:firstLine="1440"/>
      </w:pPr>
      <w:rPr>
        <w:rFonts w:cs="Times New Roman" w:hint="default"/>
        <w:position w:val="0"/>
      </w:rPr>
    </w:lvl>
    <w:lvl w:ilvl="2">
      <w:start w:val="1"/>
      <w:numFmt w:val="lowerRoman"/>
      <w:lvlText w:val="%3."/>
      <w:lvlJc w:val="left"/>
      <w:pPr>
        <w:tabs>
          <w:tab w:val="num" w:pos="296"/>
        </w:tabs>
        <w:ind w:left="296" w:firstLine="2224"/>
      </w:pPr>
      <w:rPr>
        <w:rFonts w:cs="Times New Roman" w:hint="default"/>
        <w:position w:val="0"/>
      </w:rPr>
    </w:lvl>
    <w:lvl w:ilvl="3">
      <w:start w:val="1"/>
      <w:numFmt w:val="decimal"/>
      <w:lvlText w:val="%4."/>
      <w:lvlJc w:val="left"/>
      <w:pPr>
        <w:tabs>
          <w:tab w:val="num" w:pos="360"/>
        </w:tabs>
        <w:ind w:left="360" w:firstLine="2880"/>
      </w:pPr>
      <w:rPr>
        <w:rFonts w:cs="Times New Roman" w:hint="default"/>
        <w:position w:val="0"/>
      </w:rPr>
    </w:lvl>
    <w:lvl w:ilvl="4">
      <w:start w:val="1"/>
      <w:numFmt w:val="lowerLetter"/>
      <w:lvlText w:val="%5."/>
      <w:lvlJc w:val="left"/>
      <w:pPr>
        <w:tabs>
          <w:tab w:val="num" w:pos="360"/>
        </w:tabs>
        <w:ind w:left="360" w:firstLine="3600"/>
      </w:pPr>
      <w:rPr>
        <w:rFonts w:cs="Times New Roman" w:hint="default"/>
        <w:position w:val="0"/>
      </w:rPr>
    </w:lvl>
    <w:lvl w:ilvl="5">
      <w:start w:val="1"/>
      <w:numFmt w:val="lowerRoman"/>
      <w:lvlText w:val="%6."/>
      <w:lvlJc w:val="left"/>
      <w:pPr>
        <w:tabs>
          <w:tab w:val="num" w:pos="296"/>
        </w:tabs>
        <w:ind w:left="296" w:firstLine="4384"/>
      </w:pPr>
      <w:rPr>
        <w:rFonts w:cs="Times New Roman" w:hint="default"/>
        <w:position w:val="0"/>
      </w:rPr>
    </w:lvl>
    <w:lvl w:ilvl="6">
      <w:start w:val="1"/>
      <w:numFmt w:val="decimal"/>
      <w:lvlText w:val="%7."/>
      <w:lvlJc w:val="left"/>
      <w:pPr>
        <w:tabs>
          <w:tab w:val="num" w:pos="360"/>
        </w:tabs>
        <w:ind w:left="360" w:firstLine="5040"/>
      </w:pPr>
      <w:rPr>
        <w:rFonts w:cs="Times New Roman" w:hint="default"/>
        <w:position w:val="0"/>
      </w:rPr>
    </w:lvl>
    <w:lvl w:ilvl="7">
      <w:start w:val="1"/>
      <w:numFmt w:val="lowerLetter"/>
      <w:lvlText w:val="%8."/>
      <w:lvlJc w:val="left"/>
      <w:pPr>
        <w:tabs>
          <w:tab w:val="num" w:pos="360"/>
        </w:tabs>
        <w:ind w:left="360" w:firstLine="5760"/>
      </w:pPr>
      <w:rPr>
        <w:rFonts w:cs="Times New Roman" w:hint="default"/>
        <w:position w:val="0"/>
      </w:rPr>
    </w:lvl>
    <w:lvl w:ilvl="8">
      <w:start w:val="1"/>
      <w:numFmt w:val="lowerRoman"/>
      <w:lvlText w:val="%9."/>
      <w:lvlJc w:val="left"/>
      <w:pPr>
        <w:tabs>
          <w:tab w:val="num" w:pos="296"/>
        </w:tabs>
        <w:ind w:left="296" w:firstLine="6544"/>
      </w:pPr>
      <w:rPr>
        <w:rFonts w:cs="Times New Roman" w:hint="default"/>
        <w:position w:val="0"/>
      </w:rPr>
    </w:lvl>
  </w:abstractNum>
  <w:abstractNum w:abstractNumId="5" w15:restartNumberingAfterBreak="0">
    <w:nsid w:val="00000006"/>
    <w:multiLevelType w:val="multilevel"/>
    <w:tmpl w:val="894EE878"/>
    <w:lvl w:ilvl="0">
      <w:start w:val="1"/>
      <w:numFmt w:val="decimal"/>
      <w:lvlText w:val="%1)"/>
      <w:lvlJc w:val="left"/>
      <w:pPr>
        <w:tabs>
          <w:tab w:val="num" w:pos="360"/>
        </w:tabs>
        <w:ind w:left="36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1">
      <w:start w:val="1"/>
      <w:numFmt w:val="decimal"/>
      <w:lvlText w:val="%2)"/>
      <w:lvlJc w:val="left"/>
      <w:pPr>
        <w:tabs>
          <w:tab w:val="num" w:pos="360"/>
        </w:tabs>
        <w:ind w:left="360" w:firstLine="36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2">
      <w:start w:val="1"/>
      <w:numFmt w:val="decimal"/>
      <w:lvlText w:val="%3)"/>
      <w:lvlJc w:val="left"/>
      <w:pPr>
        <w:tabs>
          <w:tab w:val="num" w:pos="360"/>
        </w:tabs>
        <w:ind w:left="360" w:firstLine="72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3">
      <w:start w:val="1"/>
      <w:numFmt w:val="decimal"/>
      <w:lvlText w:val="%4)"/>
      <w:lvlJc w:val="left"/>
      <w:pPr>
        <w:tabs>
          <w:tab w:val="num" w:pos="360"/>
        </w:tabs>
        <w:ind w:left="360" w:firstLine="108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4">
      <w:start w:val="1"/>
      <w:numFmt w:val="decimal"/>
      <w:lvlText w:val="%5)"/>
      <w:lvlJc w:val="left"/>
      <w:pPr>
        <w:tabs>
          <w:tab w:val="num" w:pos="360"/>
        </w:tabs>
        <w:ind w:left="360" w:firstLine="144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5">
      <w:start w:val="1"/>
      <w:numFmt w:val="decimal"/>
      <w:lvlText w:val="%6)"/>
      <w:lvlJc w:val="left"/>
      <w:pPr>
        <w:tabs>
          <w:tab w:val="num" w:pos="360"/>
        </w:tabs>
        <w:ind w:left="360" w:firstLine="180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6">
      <w:start w:val="1"/>
      <w:numFmt w:val="decimal"/>
      <w:lvlText w:val="%7)"/>
      <w:lvlJc w:val="left"/>
      <w:pPr>
        <w:tabs>
          <w:tab w:val="num" w:pos="360"/>
        </w:tabs>
        <w:ind w:left="360" w:firstLine="216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7">
      <w:start w:val="1"/>
      <w:numFmt w:val="decimal"/>
      <w:lvlText w:val="%8)"/>
      <w:lvlJc w:val="left"/>
      <w:pPr>
        <w:tabs>
          <w:tab w:val="num" w:pos="360"/>
        </w:tabs>
        <w:ind w:left="360" w:firstLine="252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8">
      <w:start w:val="1"/>
      <w:numFmt w:val="decimal"/>
      <w:lvlText w:val="%9)"/>
      <w:lvlJc w:val="left"/>
      <w:pPr>
        <w:tabs>
          <w:tab w:val="num" w:pos="360"/>
        </w:tabs>
        <w:ind w:left="360" w:firstLine="288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abstractNum>
  <w:abstractNum w:abstractNumId="6" w15:restartNumberingAfterBreak="0">
    <w:nsid w:val="00000007"/>
    <w:multiLevelType w:val="multilevel"/>
    <w:tmpl w:val="894EE879"/>
    <w:lvl w:ilvl="0">
      <w:start w:val="1"/>
      <w:numFmt w:val="upperLetter"/>
      <w:lvlText w:val="%1."/>
      <w:lvlJc w:val="left"/>
      <w:pPr>
        <w:tabs>
          <w:tab w:val="num" w:pos="360"/>
        </w:tabs>
        <w:ind w:left="36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1">
      <w:start w:val="1"/>
      <w:numFmt w:val="upperLetter"/>
      <w:lvlText w:val="%2."/>
      <w:lvlJc w:val="left"/>
      <w:pPr>
        <w:tabs>
          <w:tab w:val="num" w:pos="360"/>
        </w:tabs>
        <w:ind w:left="360" w:firstLine="36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2">
      <w:start w:val="1"/>
      <w:numFmt w:val="upperLetter"/>
      <w:lvlText w:val="%3."/>
      <w:lvlJc w:val="left"/>
      <w:pPr>
        <w:tabs>
          <w:tab w:val="num" w:pos="360"/>
        </w:tabs>
        <w:ind w:left="360" w:firstLine="72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3">
      <w:start w:val="1"/>
      <w:numFmt w:val="upperLetter"/>
      <w:lvlText w:val="%4."/>
      <w:lvlJc w:val="left"/>
      <w:pPr>
        <w:tabs>
          <w:tab w:val="num" w:pos="360"/>
        </w:tabs>
        <w:ind w:left="360" w:firstLine="108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4">
      <w:start w:val="1"/>
      <w:numFmt w:val="upperLetter"/>
      <w:lvlText w:val="%5."/>
      <w:lvlJc w:val="left"/>
      <w:pPr>
        <w:tabs>
          <w:tab w:val="num" w:pos="360"/>
        </w:tabs>
        <w:ind w:left="360" w:firstLine="144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5">
      <w:start w:val="1"/>
      <w:numFmt w:val="upperLetter"/>
      <w:lvlText w:val="%6."/>
      <w:lvlJc w:val="left"/>
      <w:pPr>
        <w:tabs>
          <w:tab w:val="num" w:pos="360"/>
        </w:tabs>
        <w:ind w:left="360" w:firstLine="180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6">
      <w:start w:val="1"/>
      <w:numFmt w:val="upperLetter"/>
      <w:lvlText w:val="%7."/>
      <w:lvlJc w:val="left"/>
      <w:pPr>
        <w:tabs>
          <w:tab w:val="num" w:pos="360"/>
        </w:tabs>
        <w:ind w:left="360" w:firstLine="216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7">
      <w:start w:val="1"/>
      <w:numFmt w:val="upperLetter"/>
      <w:lvlText w:val="%8."/>
      <w:lvlJc w:val="left"/>
      <w:pPr>
        <w:tabs>
          <w:tab w:val="num" w:pos="360"/>
        </w:tabs>
        <w:ind w:left="360" w:firstLine="252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8">
      <w:start w:val="1"/>
      <w:numFmt w:val="upperLetter"/>
      <w:lvlText w:val="%9."/>
      <w:lvlJc w:val="left"/>
      <w:pPr>
        <w:tabs>
          <w:tab w:val="num" w:pos="360"/>
        </w:tabs>
        <w:ind w:left="360" w:firstLine="288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abstractNum>
  <w:abstractNum w:abstractNumId="7" w15:restartNumberingAfterBreak="0">
    <w:nsid w:val="00000008"/>
    <w:multiLevelType w:val="multilevel"/>
    <w:tmpl w:val="894EE87A"/>
    <w:lvl w:ilvl="0">
      <w:start w:val="1"/>
      <w:numFmt w:val="decimal"/>
      <w:lvlText w:val="%1)"/>
      <w:lvlJc w:val="left"/>
      <w:pPr>
        <w:tabs>
          <w:tab w:val="num" w:pos="360"/>
        </w:tabs>
        <w:ind w:left="36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1">
      <w:start w:val="1"/>
      <w:numFmt w:val="decimal"/>
      <w:lvlText w:val="%2)"/>
      <w:lvlJc w:val="left"/>
      <w:pPr>
        <w:tabs>
          <w:tab w:val="num" w:pos="360"/>
        </w:tabs>
        <w:ind w:left="360" w:firstLine="36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2">
      <w:start w:val="1"/>
      <w:numFmt w:val="decimal"/>
      <w:lvlText w:val="%3)"/>
      <w:lvlJc w:val="left"/>
      <w:pPr>
        <w:tabs>
          <w:tab w:val="num" w:pos="360"/>
        </w:tabs>
        <w:ind w:left="360" w:firstLine="72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3">
      <w:start w:val="1"/>
      <w:numFmt w:val="decimal"/>
      <w:lvlText w:val="%4)"/>
      <w:lvlJc w:val="left"/>
      <w:pPr>
        <w:tabs>
          <w:tab w:val="num" w:pos="360"/>
        </w:tabs>
        <w:ind w:left="360" w:firstLine="108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4">
      <w:start w:val="1"/>
      <w:numFmt w:val="decimal"/>
      <w:lvlText w:val="%5)"/>
      <w:lvlJc w:val="left"/>
      <w:pPr>
        <w:tabs>
          <w:tab w:val="num" w:pos="360"/>
        </w:tabs>
        <w:ind w:left="360" w:firstLine="144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5">
      <w:start w:val="1"/>
      <w:numFmt w:val="decimal"/>
      <w:lvlText w:val="%6)"/>
      <w:lvlJc w:val="left"/>
      <w:pPr>
        <w:tabs>
          <w:tab w:val="num" w:pos="360"/>
        </w:tabs>
        <w:ind w:left="360" w:firstLine="180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6">
      <w:start w:val="1"/>
      <w:numFmt w:val="decimal"/>
      <w:lvlText w:val="%7)"/>
      <w:lvlJc w:val="left"/>
      <w:pPr>
        <w:tabs>
          <w:tab w:val="num" w:pos="360"/>
        </w:tabs>
        <w:ind w:left="360" w:firstLine="216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7">
      <w:start w:val="1"/>
      <w:numFmt w:val="decimal"/>
      <w:lvlText w:val="%8)"/>
      <w:lvlJc w:val="left"/>
      <w:pPr>
        <w:tabs>
          <w:tab w:val="num" w:pos="360"/>
        </w:tabs>
        <w:ind w:left="360" w:firstLine="252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lvl w:ilvl="8">
      <w:start w:val="1"/>
      <w:numFmt w:val="decimal"/>
      <w:lvlText w:val="%9)"/>
      <w:lvlJc w:val="left"/>
      <w:pPr>
        <w:tabs>
          <w:tab w:val="num" w:pos="360"/>
        </w:tabs>
        <w:ind w:left="360" w:firstLine="2880"/>
      </w:pPr>
      <w:rPr>
        <w:rFonts w:ascii="Helvetica" w:eastAsia="Arial Unicode MS" w:hAnsi="Helvetica" w:cs="Times New Roman" w:hint="default"/>
        <w:b w:val="0"/>
        <w:i w:val="0"/>
        <w:caps w:val="0"/>
        <w:smallCaps w:val="0"/>
        <w:strike w:val="0"/>
        <w:dstrike w:val="0"/>
        <w:outline w:val="0"/>
        <w:color w:val="000000"/>
        <w:kern w:val="0"/>
        <w:position w:val="0"/>
        <w:sz w:val="22"/>
        <w:u w:val="none" w:color="000000"/>
        <w:vertAlign w:val="baseline"/>
      </w:rPr>
    </w:lvl>
  </w:abstractNum>
  <w:abstractNum w:abstractNumId="8" w15:restartNumberingAfterBreak="0">
    <w:nsid w:val="131A0381"/>
    <w:multiLevelType w:val="hybridMultilevel"/>
    <w:tmpl w:val="15CA6832"/>
    <w:lvl w:ilvl="0" w:tplc="3898932A">
      <w:start w:val="3"/>
      <w:numFmt w:val="bullet"/>
      <w:lvlText w:val="-"/>
      <w:lvlJc w:val="left"/>
      <w:pPr>
        <w:ind w:left="720" w:hanging="360"/>
      </w:pPr>
      <w:rPr>
        <w:rFonts w:ascii="Helvetica" w:eastAsia="Arial Unicode MS" w:hAnsi="Helvetica"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0684488"/>
    <w:multiLevelType w:val="hybridMultilevel"/>
    <w:tmpl w:val="DCA8D20E"/>
    <w:lvl w:ilvl="0" w:tplc="946C6952">
      <w:start w:val="3"/>
      <w:numFmt w:val="bullet"/>
      <w:lvlText w:val="-"/>
      <w:lvlJc w:val="left"/>
      <w:pPr>
        <w:ind w:left="720" w:hanging="360"/>
      </w:pPr>
      <w:rPr>
        <w:rFonts w:ascii="Helvetica" w:eastAsia="Arial Unicode MS" w:hAnsi="Helvetica" w:hint="default"/>
        <w:b w:val="0"/>
        <w:sz w:val="22"/>
        <w:u w:val="no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9"/>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stylePaneFormatFilter w:val="2801" w:allStyles="1" w:customStyles="0" w:latentStyles="0" w:stylesInUse="0" w:headingStyles="0" w:numberingStyles="0" w:tableStyles="0" w:directFormattingOnRuns="0" w:directFormattingOnParagraphs="0" w:directFormattingOnNumbering="0" w:directFormattingOnTables="1" w:clearFormatting="0" w:top3HeadingStyles="1" w:visibleStyles="0" w:alternateStyleNames="0"/>
  <w:doNotTrackMoves/>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noLineBreaksAfter w:lang="ja-JP" w:val="([{«‘“⦅〈《「『【〔〖〘〝︵︷︹︻︽︿﹁﹃﹇﹙﹛﹝｢"/>
  <w:noLineBreaksBefore w:lang="ja-JP" w:val=")]}’”〉〕"/>
  <w:savePreviewPicture/>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AF093D"/>
    <w:rsid w:val="00012B65"/>
    <w:rsid w:val="00013A83"/>
    <w:rsid w:val="0002266D"/>
    <w:rsid w:val="00054E2C"/>
    <w:rsid w:val="00064AEC"/>
    <w:rsid w:val="00075560"/>
    <w:rsid w:val="00077DC0"/>
    <w:rsid w:val="00085C0A"/>
    <w:rsid w:val="000B21B9"/>
    <w:rsid w:val="000F53B9"/>
    <w:rsid w:val="000F5B29"/>
    <w:rsid w:val="0010421C"/>
    <w:rsid w:val="001043B5"/>
    <w:rsid w:val="00116F10"/>
    <w:rsid w:val="00120B03"/>
    <w:rsid w:val="00133940"/>
    <w:rsid w:val="0015412A"/>
    <w:rsid w:val="00165227"/>
    <w:rsid w:val="0017670E"/>
    <w:rsid w:val="001A5AD0"/>
    <w:rsid w:val="001B5B67"/>
    <w:rsid w:val="001D6053"/>
    <w:rsid w:val="001F5653"/>
    <w:rsid w:val="00202E46"/>
    <w:rsid w:val="00210D09"/>
    <w:rsid w:val="002355B1"/>
    <w:rsid w:val="00261A08"/>
    <w:rsid w:val="00275C77"/>
    <w:rsid w:val="00286FA9"/>
    <w:rsid w:val="00294EF4"/>
    <w:rsid w:val="002B3A45"/>
    <w:rsid w:val="002B554C"/>
    <w:rsid w:val="002C061E"/>
    <w:rsid w:val="002E112B"/>
    <w:rsid w:val="002F5F04"/>
    <w:rsid w:val="003042C1"/>
    <w:rsid w:val="00312066"/>
    <w:rsid w:val="00312AAA"/>
    <w:rsid w:val="003159B8"/>
    <w:rsid w:val="00327D16"/>
    <w:rsid w:val="003403D6"/>
    <w:rsid w:val="00345F0A"/>
    <w:rsid w:val="003730BA"/>
    <w:rsid w:val="00381338"/>
    <w:rsid w:val="00381AAA"/>
    <w:rsid w:val="003841E5"/>
    <w:rsid w:val="003A0569"/>
    <w:rsid w:val="003A0AFD"/>
    <w:rsid w:val="003A6C92"/>
    <w:rsid w:val="003C0D25"/>
    <w:rsid w:val="003D16B6"/>
    <w:rsid w:val="003D20A4"/>
    <w:rsid w:val="003D6B37"/>
    <w:rsid w:val="003D7DDE"/>
    <w:rsid w:val="003F36A0"/>
    <w:rsid w:val="00401635"/>
    <w:rsid w:val="0042310B"/>
    <w:rsid w:val="00446FD0"/>
    <w:rsid w:val="0046188C"/>
    <w:rsid w:val="00474C30"/>
    <w:rsid w:val="00476C86"/>
    <w:rsid w:val="00476E44"/>
    <w:rsid w:val="004811BC"/>
    <w:rsid w:val="00484570"/>
    <w:rsid w:val="00492607"/>
    <w:rsid w:val="004C0CC7"/>
    <w:rsid w:val="004C1813"/>
    <w:rsid w:val="004D6F14"/>
    <w:rsid w:val="004F5951"/>
    <w:rsid w:val="00501EE8"/>
    <w:rsid w:val="005156CD"/>
    <w:rsid w:val="00517BB3"/>
    <w:rsid w:val="00520B55"/>
    <w:rsid w:val="00521FC0"/>
    <w:rsid w:val="00527359"/>
    <w:rsid w:val="00530E58"/>
    <w:rsid w:val="00534033"/>
    <w:rsid w:val="005365B3"/>
    <w:rsid w:val="0054014D"/>
    <w:rsid w:val="00542C0D"/>
    <w:rsid w:val="005470FE"/>
    <w:rsid w:val="00551862"/>
    <w:rsid w:val="00556722"/>
    <w:rsid w:val="005A4A83"/>
    <w:rsid w:val="005B5CD8"/>
    <w:rsid w:val="005D617F"/>
    <w:rsid w:val="005E23BF"/>
    <w:rsid w:val="00601E20"/>
    <w:rsid w:val="00602D77"/>
    <w:rsid w:val="00603AC2"/>
    <w:rsid w:val="00611A82"/>
    <w:rsid w:val="0062279F"/>
    <w:rsid w:val="006230A5"/>
    <w:rsid w:val="006544BD"/>
    <w:rsid w:val="00670E73"/>
    <w:rsid w:val="00680F99"/>
    <w:rsid w:val="00683199"/>
    <w:rsid w:val="006855C6"/>
    <w:rsid w:val="00687690"/>
    <w:rsid w:val="006930E0"/>
    <w:rsid w:val="006B1E3E"/>
    <w:rsid w:val="006C636B"/>
    <w:rsid w:val="006D037B"/>
    <w:rsid w:val="006D19E9"/>
    <w:rsid w:val="006D6D9B"/>
    <w:rsid w:val="006F582F"/>
    <w:rsid w:val="00725465"/>
    <w:rsid w:val="007A4628"/>
    <w:rsid w:val="007A53AB"/>
    <w:rsid w:val="007B07A6"/>
    <w:rsid w:val="007B0B3D"/>
    <w:rsid w:val="007B3103"/>
    <w:rsid w:val="007B34EC"/>
    <w:rsid w:val="007D2D61"/>
    <w:rsid w:val="007D364F"/>
    <w:rsid w:val="00812035"/>
    <w:rsid w:val="00813324"/>
    <w:rsid w:val="00813A2C"/>
    <w:rsid w:val="008231B8"/>
    <w:rsid w:val="00824942"/>
    <w:rsid w:val="008432B5"/>
    <w:rsid w:val="008437CE"/>
    <w:rsid w:val="008448EB"/>
    <w:rsid w:val="00846BA3"/>
    <w:rsid w:val="008613C1"/>
    <w:rsid w:val="00880BEA"/>
    <w:rsid w:val="00880C06"/>
    <w:rsid w:val="0089086C"/>
    <w:rsid w:val="008C0F0E"/>
    <w:rsid w:val="008C53CC"/>
    <w:rsid w:val="008D0C1C"/>
    <w:rsid w:val="008D3075"/>
    <w:rsid w:val="008E319B"/>
    <w:rsid w:val="0090040D"/>
    <w:rsid w:val="00915DE1"/>
    <w:rsid w:val="00920A79"/>
    <w:rsid w:val="00927EAD"/>
    <w:rsid w:val="009312B8"/>
    <w:rsid w:val="00935D19"/>
    <w:rsid w:val="00941FEB"/>
    <w:rsid w:val="00967DAA"/>
    <w:rsid w:val="009858FD"/>
    <w:rsid w:val="009869F9"/>
    <w:rsid w:val="009929D4"/>
    <w:rsid w:val="009A2785"/>
    <w:rsid w:val="009A6C55"/>
    <w:rsid w:val="009B1D9C"/>
    <w:rsid w:val="009B4270"/>
    <w:rsid w:val="009C4C29"/>
    <w:rsid w:val="009D5182"/>
    <w:rsid w:val="009F3F92"/>
    <w:rsid w:val="00A04495"/>
    <w:rsid w:val="00A0518F"/>
    <w:rsid w:val="00A062AF"/>
    <w:rsid w:val="00A33549"/>
    <w:rsid w:val="00A40E91"/>
    <w:rsid w:val="00A41F47"/>
    <w:rsid w:val="00A457AC"/>
    <w:rsid w:val="00A45DF8"/>
    <w:rsid w:val="00A529D6"/>
    <w:rsid w:val="00A53C8A"/>
    <w:rsid w:val="00A623A0"/>
    <w:rsid w:val="00A6584B"/>
    <w:rsid w:val="00A95CD3"/>
    <w:rsid w:val="00AB1183"/>
    <w:rsid w:val="00AB2088"/>
    <w:rsid w:val="00AB4AE2"/>
    <w:rsid w:val="00AC01AD"/>
    <w:rsid w:val="00AC0BC3"/>
    <w:rsid w:val="00AD19BB"/>
    <w:rsid w:val="00AD4F8F"/>
    <w:rsid w:val="00AE1E78"/>
    <w:rsid w:val="00AF093D"/>
    <w:rsid w:val="00B024D2"/>
    <w:rsid w:val="00B452FE"/>
    <w:rsid w:val="00B765FC"/>
    <w:rsid w:val="00B921BE"/>
    <w:rsid w:val="00BA20F8"/>
    <w:rsid w:val="00BB5161"/>
    <w:rsid w:val="00BC557E"/>
    <w:rsid w:val="00BD27EA"/>
    <w:rsid w:val="00C10909"/>
    <w:rsid w:val="00C203D3"/>
    <w:rsid w:val="00C345A5"/>
    <w:rsid w:val="00C62BC9"/>
    <w:rsid w:val="00C646C7"/>
    <w:rsid w:val="00C666E5"/>
    <w:rsid w:val="00CB0055"/>
    <w:rsid w:val="00CB2376"/>
    <w:rsid w:val="00CC7BF2"/>
    <w:rsid w:val="00CE036A"/>
    <w:rsid w:val="00CE159A"/>
    <w:rsid w:val="00CE7D92"/>
    <w:rsid w:val="00CF4F0E"/>
    <w:rsid w:val="00D04622"/>
    <w:rsid w:val="00D10A0A"/>
    <w:rsid w:val="00D153A5"/>
    <w:rsid w:val="00D17240"/>
    <w:rsid w:val="00D421A4"/>
    <w:rsid w:val="00D42BEC"/>
    <w:rsid w:val="00D46A3A"/>
    <w:rsid w:val="00D85579"/>
    <w:rsid w:val="00D8735C"/>
    <w:rsid w:val="00D92181"/>
    <w:rsid w:val="00DB0B14"/>
    <w:rsid w:val="00DC398F"/>
    <w:rsid w:val="00DE6BE4"/>
    <w:rsid w:val="00E1541C"/>
    <w:rsid w:val="00E20641"/>
    <w:rsid w:val="00E32DCA"/>
    <w:rsid w:val="00E76EFE"/>
    <w:rsid w:val="00E8001B"/>
    <w:rsid w:val="00EA0E0F"/>
    <w:rsid w:val="00EB7B3A"/>
    <w:rsid w:val="00F065CA"/>
    <w:rsid w:val="00F1517B"/>
    <w:rsid w:val="00F17B11"/>
    <w:rsid w:val="00F33EA0"/>
    <w:rsid w:val="00F479E7"/>
    <w:rsid w:val="00F55A52"/>
    <w:rsid w:val="00F6086D"/>
    <w:rsid w:val="00F93D43"/>
    <w:rsid w:val="00FC110A"/>
    <w:rsid w:val="00FC4B0B"/>
    <w:rsid w:val="00FD593B"/>
    <w:rsid w:val="00FE19C6"/>
    <w:rsid w:val="00FE3F5F"/>
    <w:rsid w:val="00FF497A"/>
    <w:rsid w:val="00FF6B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5"/>
    <o:shapelayout v:ext="edit">
      <o:idmap v:ext="edit" data="1"/>
    </o:shapelayout>
  </w:shapeDefaults>
  <w:decimalSymbol w:val="."/>
  <w:listSeparator w:val=","/>
  <w14:defaultImageDpi w14:val="0"/>
  <w15:docId w15:val="{6BDC5AD1-7DB6-490F-8E2A-9BA666B5A0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locked="1" w:qFormat="1"/>
    <w:lsdException w:name="heading 1" w:locked="1" w:qFormat="1"/>
    <w:lsdException w:name="heading 2" w:locked="1" w:qFormat="1"/>
    <w:lsdException w:name="heading 3" w:lock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Normal Indent" w:locked="1"/>
    <w:lsdException w:name="footnote text" w:locked="1"/>
    <w:lsdException w:name="annotation text" w:locked="1"/>
    <w:lsdException w:name="header" w:locked="1"/>
    <w:lsdException w:name="footer" w:locked="1"/>
    <w:lsdException w:name="index heading" w:locked="1"/>
    <w:lsdException w:name="caption" w:locked="1" w:semiHidden="1" w:unhideWhenUsed="1"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locked="1" w:qFormat="1"/>
    <w:lsdException w:name="Closing" w:locked="1"/>
    <w:lsdException w:name="Signature" w:locked="1"/>
    <w:lsdException w:name="Default Paragraph Font" w:locked="1"/>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locked="1"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locked="1" w:qFormat="1"/>
    <w:lsdException w:name="Emphasis" w:locked="1"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locked="1"/>
    <w:lsdException w:name="Table Theme"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uiPriority w:val="9"/>
    <w:qFormat/>
    <w:locked/>
    <w:rsid w:val="00FE19C6"/>
    <w:pPr>
      <w:keepNext/>
      <w:jc w:val="center"/>
      <w:outlineLvl w:val="0"/>
    </w:pPr>
    <w:rPr>
      <w:b/>
    </w:rPr>
  </w:style>
  <w:style w:type="paragraph" w:styleId="Heading2">
    <w:name w:val="heading 2"/>
    <w:basedOn w:val="Normal"/>
    <w:next w:val="Normal"/>
    <w:link w:val="Heading2Char"/>
    <w:uiPriority w:val="9"/>
    <w:qFormat/>
    <w:locked/>
    <w:rsid w:val="00FE19C6"/>
    <w:pPr>
      <w:keepNext/>
      <w:pBdr>
        <w:top w:val="single" w:sz="4" w:space="1" w:color="auto"/>
        <w:left w:val="single" w:sz="4" w:space="4" w:color="auto"/>
        <w:bottom w:val="single" w:sz="4" w:space="1" w:color="auto"/>
        <w:right w:val="single" w:sz="4" w:space="4" w:color="auto"/>
      </w:pBdr>
      <w:jc w:val="both"/>
      <w:outlineLvl w:val="1"/>
    </w:pPr>
    <w:rPr>
      <w:rFonts w:ascii="Benguiat Bk BT" w:hAnsi="Benguiat Bk BT"/>
      <w:b/>
      <w:sz w:val="20"/>
    </w:rPr>
  </w:style>
  <w:style w:type="paragraph" w:styleId="Heading3">
    <w:name w:val="heading 3"/>
    <w:basedOn w:val="Normal"/>
    <w:link w:val="Heading3Char"/>
    <w:autoRedefine/>
    <w:uiPriority w:val="9"/>
    <w:qFormat/>
    <w:pPr>
      <w:spacing w:before="100" w:after="100"/>
      <w:outlineLvl w:val="2"/>
    </w:pPr>
    <w:rPr>
      <w:rFonts w:eastAsia="Arial Unicode MS"/>
      <w:b/>
      <w:color w:val="000000"/>
      <w:sz w:val="27"/>
      <w:szCs w:val="20"/>
      <w:u w:color="000000"/>
    </w:rPr>
  </w:style>
  <w:style w:type="character" w:default="1" w:styleId="DefaultParagraphFont">
    <w:name w:val="Default Paragraph Font"/>
    <w:uiPriority w:val="1"/>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Pr>
      <w:rFonts w:ascii="Cambria" w:eastAsia="Times New Roman" w:hAnsi="Cambria" w:cs="Times New Roman"/>
      <w:b/>
      <w:bCs/>
      <w:kern w:val="32"/>
      <w:sz w:val="32"/>
      <w:szCs w:val="32"/>
    </w:rPr>
  </w:style>
  <w:style w:type="character" w:customStyle="1" w:styleId="Heading2Char">
    <w:name w:val="Heading 2 Char"/>
    <w:link w:val="Heading2"/>
    <w:uiPriority w:val="9"/>
    <w:semiHidden/>
    <w:locked/>
    <w:rPr>
      <w:rFonts w:ascii="Cambria" w:eastAsia="Times New Roman" w:hAnsi="Cambria" w:cs="Times New Roman"/>
      <w:b/>
      <w:bCs/>
      <w:i/>
      <w:iCs/>
      <w:sz w:val="28"/>
      <w:szCs w:val="28"/>
    </w:rPr>
  </w:style>
  <w:style w:type="character" w:customStyle="1" w:styleId="Heading3Char">
    <w:name w:val="Heading 3 Char"/>
    <w:link w:val="Heading3"/>
    <w:uiPriority w:val="9"/>
    <w:semiHidden/>
    <w:locked/>
    <w:rPr>
      <w:rFonts w:ascii="Cambria" w:eastAsia="Times New Roman" w:hAnsi="Cambria" w:cs="Times New Roman"/>
      <w:b/>
      <w:bCs/>
      <w:sz w:val="26"/>
      <w:szCs w:val="26"/>
    </w:rPr>
  </w:style>
  <w:style w:type="paragraph" w:customStyle="1" w:styleId="Body1">
    <w:name w:val="Body 1"/>
    <w:pPr>
      <w:spacing w:after="200" w:line="276" w:lineRule="auto"/>
      <w:outlineLvl w:val="0"/>
    </w:pPr>
    <w:rPr>
      <w:rFonts w:ascii="Helvetica" w:eastAsia="Arial Unicode MS" w:hAnsi="Helvetica"/>
      <w:color w:val="000000"/>
      <w:sz w:val="22"/>
      <w:u w:color="000000"/>
    </w:rPr>
  </w:style>
  <w:style w:type="paragraph" w:customStyle="1" w:styleId="List0">
    <w:name w:val="List 0"/>
    <w:basedOn w:val="ImportWordListStyleDefinition105202942"/>
    <w:semiHidden/>
    <w:pPr>
      <w:numPr>
        <w:numId w:val="1"/>
      </w:numPr>
    </w:pPr>
  </w:style>
  <w:style w:type="paragraph" w:customStyle="1" w:styleId="ImportWordListStyleDefinition105202942">
    <w:name w:val="Import Word List Style Definition 105202942"/>
    <w:pPr>
      <w:numPr>
        <w:numId w:val="2"/>
      </w:numPr>
    </w:pPr>
  </w:style>
  <w:style w:type="paragraph" w:customStyle="1" w:styleId="List1">
    <w:name w:val="List 1"/>
    <w:basedOn w:val="ImportWordListStyleDefinition105202942"/>
    <w:semiHidden/>
    <w:pPr>
      <w:numPr>
        <w:numId w:val="4"/>
      </w:numPr>
    </w:pPr>
  </w:style>
  <w:style w:type="paragraph" w:customStyle="1" w:styleId="List21">
    <w:name w:val="List 21"/>
    <w:basedOn w:val="Lettered"/>
    <w:semiHidden/>
    <w:pPr>
      <w:numPr>
        <w:numId w:val="6"/>
      </w:numPr>
    </w:pPr>
  </w:style>
  <w:style w:type="paragraph" w:customStyle="1" w:styleId="Lettered">
    <w:name w:val="Lettered"/>
    <w:pPr>
      <w:numPr>
        <w:numId w:val="7"/>
      </w:numPr>
    </w:pPr>
  </w:style>
  <w:style w:type="paragraph" w:styleId="Footer">
    <w:name w:val="footer"/>
    <w:basedOn w:val="Normal"/>
    <w:link w:val="FooterChar"/>
    <w:uiPriority w:val="99"/>
    <w:locked/>
    <w:rsid w:val="00517BB3"/>
    <w:pPr>
      <w:tabs>
        <w:tab w:val="center" w:pos="4320"/>
        <w:tab w:val="right" w:pos="8640"/>
      </w:tabs>
    </w:pPr>
  </w:style>
  <w:style w:type="character" w:customStyle="1" w:styleId="FooterChar">
    <w:name w:val="Footer Char"/>
    <w:link w:val="Footer"/>
    <w:uiPriority w:val="99"/>
    <w:semiHidden/>
    <w:locked/>
    <w:rPr>
      <w:rFonts w:cs="Times New Roman"/>
      <w:sz w:val="24"/>
      <w:szCs w:val="24"/>
    </w:rPr>
  </w:style>
  <w:style w:type="character" w:styleId="PageNumber">
    <w:name w:val="page number"/>
    <w:uiPriority w:val="99"/>
    <w:locked/>
    <w:rsid w:val="00517BB3"/>
    <w:rPr>
      <w:rFonts w:cs="Times New Roman"/>
    </w:rPr>
  </w:style>
  <w:style w:type="paragraph" w:styleId="BodyText">
    <w:name w:val="Body Text"/>
    <w:basedOn w:val="Normal"/>
    <w:link w:val="BodyTextChar"/>
    <w:uiPriority w:val="99"/>
    <w:locked/>
    <w:rsid w:val="00FE19C6"/>
    <w:pPr>
      <w:jc w:val="both"/>
    </w:pPr>
  </w:style>
  <w:style w:type="character" w:customStyle="1" w:styleId="BodyTextChar">
    <w:name w:val="Body Text Char"/>
    <w:link w:val="BodyText"/>
    <w:uiPriority w:val="99"/>
    <w:semiHidden/>
    <w:locked/>
    <w:rPr>
      <w:rFonts w:cs="Times New Roman"/>
      <w:sz w:val="24"/>
      <w:szCs w:val="24"/>
    </w:rPr>
  </w:style>
  <w:style w:type="character" w:styleId="Hyperlink">
    <w:name w:val="Hyperlink"/>
    <w:uiPriority w:val="99"/>
    <w:locked/>
    <w:rsid w:val="00FE19C6"/>
    <w:rPr>
      <w:rFonts w:cs="Times New Roman"/>
      <w:color w:val="0000FF"/>
      <w:u w:val="single"/>
    </w:rPr>
  </w:style>
  <w:style w:type="paragraph" w:styleId="BalloonText">
    <w:name w:val="Balloon Text"/>
    <w:basedOn w:val="Normal"/>
    <w:link w:val="BalloonTextChar"/>
    <w:uiPriority w:val="99"/>
    <w:locked/>
    <w:rsid w:val="00012B65"/>
    <w:rPr>
      <w:rFonts w:ascii="Tahoma" w:hAnsi="Tahoma" w:cs="Tahoma"/>
      <w:sz w:val="16"/>
      <w:szCs w:val="16"/>
    </w:rPr>
  </w:style>
  <w:style w:type="character" w:customStyle="1" w:styleId="BalloonTextChar">
    <w:name w:val="Balloon Text Char"/>
    <w:link w:val="BalloonText"/>
    <w:uiPriority w:val="99"/>
    <w:locked/>
    <w:rsid w:val="00012B65"/>
    <w:rPr>
      <w:rFonts w:ascii="Tahoma" w:hAnsi="Tahoma" w:cs="Times New Roman"/>
      <w:sz w:val="16"/>
    </w:rPr>
  </w:style>
  <w:style w:type="character" w:customStyle="1" w:styleId="bqquotelink">
    <w:name w:val="bqquotelink"/>
    <w:rsid w:val="00BC557E"/>
    <w:rPr>
      <w:rFonts w:cs="Times New Roman"/>
    </w:rPr>
  </w:style>
  <w:style w:type="character" w:customStyle="1" w:styleId="bodybold">
    <w:name w:val="bodybold"/>
    <w:rsid w:val="00BC557E"/>
    <w:rPr>
      <w:rFonts w:cs="Times New Roman"/>
    </w:rPr>
  </w:style>
  <w:style w:type="character" w:customStyle="1" w:styleId="apple-converted-space">
    <w:name w:val="apple-converted-space"/>
    <w:rsid w:val="00BC557E"/>
    <w:rPr>
      <w:rFonts w:cs="Times New Roman"/>
    </w:rPr>
  </w:style>
  <w:style w:type="paragraph" w:styleId="NormalWeb">
    <w:name w:val="Normal (Web)"/>
    <w:basedOn w:val="Normal"/>
    <w:uiPriority w:val="99"/>
    <w:locked/>
    <w:rsid w:val="001F5653"/>
    <w:pPr>
      <w:spacing w:before="100" w:beforeAutospacing="1" w:after="115"/>
    </w:pPr>
  </w:style>
  <w:style w:type="paragraph" w:styleId="Header">
    <w:name w:val="header"/>
    <w:basedOn w:val="Normal"/>
    <w:link w:val="HeaderChar"/>
    <w:uiPriority w:val="99"/>
    <w:locked/>
    <w:rsid w:val="005A4A83"/>
    <w:pPr>
      <w:tabs>
        <w:tab w:val="center" w:pos="4680"/>
        <w:tab w:val="right" w:pos="9360"/>
      </w:tabs>
    </w:pPr>
  </w:style>
  <w:style w:type="character" w:customStyle="1" w:styleId="HeaderChar">
    <w:name w:val="Header Char"/>
    <w:link w:val="Header"/>
    <w:uiPriority w:val="99"/>
    <w:locked/>
    <w:rsid w:val="005A4A83"/>
    <w:rPr>
      <w:rFonts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79316862">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yperlink" Target="http://www.my" TargetMode="External"/><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www.metrodcelca.org" TargetMode="Externa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http://positivepsychologynews.com/ppnd_wp/wp-content/uploads/2008/12/thank-you.jpg" TargetMode="External"/><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6.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http://priestmatthewjackson.files.wordpress.com/2013/02/z.jpg" TargetMode="External"/><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7.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28</Pages>
  <Words>7180</Words>
  <Characters>40926</Characters>
  <Application>Microsoft Office Word</Application>
  <DocSecurity>0</DocSecurity>
  <Lines>341</Lines>
  <Paragraphs>96</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un•leash</vt:lpstr>
      <vt:lpstr/>
      <vt:lpstr>Embrace</vt:lpstr>
      <vt:lpstr>Generosity</vt:lpstr>
      <vt:lpstr/>
      <vt:lpstr/>
      <vt:lpstr/>
      <vt:lpstr/>
      <vt:lpstr>Metro DC Synod </vt:lpstr>
      <vt:lpstr>Stewardship Resources</vt:lpstr>
      <vt:lpstr/>
      <vt:lpstr>INTRODUCTION</vt:lpstr>
      <vt:lpstr>Designed to coincide with fall’s Year C Lectionary cycle, this stewardship resou</vt:lpstr>
      <vt:lpstr>Special thanks to the members of the Stewardship and Mission Table of the Metro </vt:lpstr>
      <vt:lpstr>Rev. Rob Blezard Assistant to the Bishop Lower Susquehanna Synod rblezard@lss-el</vt:lpstr>
      <vt:lpstr/>
      <vt:lpstr>This fall we invite you to consider using some of these resources as part of you</vt:lpstr>
      <vt:lpstr>Have your members use a 30-day devotional called Generosity: Moving Toward Life </vt:lpstr>
      <vt:lpstr>Hold weekly discussions on Generosity  (four weeks). Discussion guides are provi</vt:lpstr>
      <vt:lpstr>Plan a sermon series to “Embrace Generosity”  (see pages 8-12).</vt:lpstr>
      <vt:lpstr>Lectionary and non-Lectionary ideas presented for 9/29 - 10/20.</vt:lpstr>
      <vt:lpstr>Present four Mission Moments in worship. 	(see page 13)</vt:lpstr>
      <vt:lpstr>Have a Commitment Sunday with a time of member fellowship. (see page 14)</vt:lpstr>
      <vt:lpstr>Craft a Narrative Budget. 	(see pages 20-23)</vt:lpstr>
      <vt:lpstr>7.   Plan a follow-up strategy for post-Commitment Sunday plus 2020 introduction</vt:lpstr>
      <vt:lpstr>(see pages 15-16)</vt:lpstr>
      <vt:lpstr/>
      <vt:lpstr>All we have is a gift from God — our time, our talent, and our financial resourc</vt:lpstr>
      <vt:lpstr>“Generosity is something we want for you, not from you!”       Pastor Andy Stanl</vt:lpstr>
      <vt:lpstr/>
      <vt:lpstr>To “embrace” something is to:</vt:lpstr>
      <vt:lpstr>Clasp or hold close, usually with great affection.</vt:lpstr>
      <vt:lpstr>Eagerly accept something or someone;</vt:lpstr>
      <vt:lpstr>Take up willingly or eagerly.</vt:lpstr>
      <vt:lpstr>On November 1, 2019, the Lectionary gives us the story of Zacchaeus the Tax Coll</vt:lpstr>
      <vt:lpstr>Many of us grew up singing Zacchaeus’ song (hint -- “Zacchaeus was a wee little</vt:lpstr>
      <vt:lpstr>As a tax collector in the 1st Century world, Zacchaeus was viewed skeptically by</vt:lpstr>
      <vt:lpstr>And then what does Jesus say?  “Today salvation has come to this house.”  The wo</vt:lpstr>
      <vt:lpstr>May we do the same with the people of the Metro DC Synod this fall -- help them </vt:lpstr>
      <vt:lpstr>Pastor Dave Sonnenberg, Chair of Stewardship and Mission Table </vt:lpstr>
      <vt:lpstr>pastordave@goserve.net</vt:lpstr>
      <vt:lpstr>“Embrace Generosity” Timeline          </vt:lpstr>
      <vt:lpstr/>
      <vt:lpstr/>
      <vt:lpstr/>
      <vt:lpstr/>
      <vt:lpstr>PRE-CAMPAIGN WORK</vt:lpstr>
      <vt:lpstr>Summer 2019	Church Council develops 2020 Narrative Budget.</vt:lpstr>
      <vt:lpstr>Order copies of the devotional "Generosity." </vt:lpstr>
      <vt:lpstr>Recruit leaders for "Generosity" discussion groups (4 weeks).</vt:lpstr>
      <vt:lpstr>Establish date for kick off for Stewardship Campaign along with date for Commit</vt:lpstr>
      <vt:lpstr/>
      <vt:lpstr>Approx. 6 Weeks Before Kick Off	Pastor writes newsletter article on fall series </vt:lpstr>
      <vt:lpstr/>
      <vt:lpstr>3-4 Weeks Before Kick Off	First letter sent by Stewardship Chair announcing date</vt:lpstr>
      <vt:lpstr>2-3 Sundays Before Kick Off	Have books available in lobby for members to pick up</vt:lpstr>
      <vt:lpstr/>
      <vt:lpstr>CAMPAIGN PHASE </vt:lpstr>
      <vt:lpstr>One Week Before Kick Off	Members begin doing the daily devotions in preparation </vt:lpstr>
      <vt:lpstr/>
      <vt:lpstr>Week 1 - Kick Off	First Sunday of Sermon Series “Embrace Generosity.”</vt:lpstr>
      <vt:lpstr>Mission Moment #1 in Worship.</vt:lpstr>
      <vt:lpstr>Small Group Discussion Session 1.</vt:lpstr>
      <vt:lpstr/>
      <vt:lpstr/>
      <vt:lpstr/>
      <vt:lpstr>Week 2 	Second Sunday of Sermon Series “Embrace Generosity.”</vt:lpstr>
      <vt:lpstr>Mission Moment #2 in Worship.</vt:lpstr>
      <vt:lpstr>Small Group Discussion 2.	</vt:lpstr>
      <vt:lpstr>Week 3 	Third Sunday of Sermon Series “Embrace Generosity.”</vt:lpstr>
      <vt:lpstr>Mission Moment #3 in Worship.</vt:lpstr>
      <vt:lpstr>Small Group Discussion 3.</vt:lpstr>
      <vt:lpstr>Second letter sent with 2020 Narrative Budget and      </vt:lpstr>
      <vt:lpstr>2020 Ministry Year Pl</vt:lpstr>
      <vt:lpstr/>
      <vt:lpstr>Week 4	Fourth Sunday of Sermon Series “Embrace Generosity.”</vt:lpstr>
      <vt:lpstr>Mission Moment #4 in Worship.</vt:lpstr>
      <vt:lpstr>Small Group Discussion 4.	</vt:lpstr>
      <vt:lpstr/>
      <vt:lpstr>Week 5	Commitment Sunday Worship.</vt:lpstr>
      <vt:lpstr>Commitment Sunday Fellowship. </vt:lpstr>
      <vt:lpstr/>
      <vt:lpstr>POST-COMMITMENT SUNDAY</vt:lpstr>
      <vt:lpstr>Between Week 5-6	Send Thank-You Letter to pledgers (suggest hand-signed by Pasto</vt:lpstr>
      <vt:lpstr/>
      <vt:lpstr>After 3 Sundays	Send a Stewardship Campaign progress letter and an invitation to</vt:lpstr>
      <vt:lpstr/>
      <vt:lpstr>Sunday Bulletin (for 4 weeks)	Share progress on pledging.</vt:lpstr>
      <vt:lpstr/>
      <vt:lpstr/>
      <vt:lpstr>ACTION ITEM #1 - PROVIDE DEVOTIONAL BOOK</vt:lpstr>
      <vt:lpstr/>
      <vt:lpstr/>
      <vt:lpstr>Provide every household in your church a copy of Generosity: Moving Toward Life</vt:lpstr>
      <vt:lpstr/>
      <vt:lpstr>Generosity: Moving Toward Life That Is Truly Life is a 30-day devotional that in</vt:lpstr>
      <vt:lpstr/>
      <vt:lpstr>COST  </vt:lpstr>
      <vt:lpstr>If you have an Amazon Kindle or a Kindle App on your mobile device, you can get </vt:lpstr>
      <vt:lpstr>Amazon also has used copies available starting at 10 cents (plus shipping).</vt:lpstr>
      <vt:lpstr/>
    </vt:vector>
  </TitlesOfParts>
  <Company>Microsoft</Company>
  <LinksUpToDate>false</LinksUpToDate>
  <CharactersWithSpaces>48010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un•leash</dc:title>
  <dc:subject/>
  <dc:creator>Dave</dc:creator>
  <cp:keywords/>
  <dc:description/>
  <cp:lastModifiedBy>Rob Blezard</cp:lastModifiedBy>
  <cp:revision>2</cp:revision>
  <cp:lastPrinted>2013-06-06T23:44:00Z</cp:lastPrinted>
  <dcterms:created xsi:type="dcterms:W3CDTF">2019-08-21T22:06:00Z</dcterms:created>
  <dcterms:modified xsi:type="dcterms:W3CDTF">2019-08-21T22:06:00Z</dcterms:modified>
</cp:coreProperties>
</file>